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C5D9D79" w14:textId="568CFD68" w:rsidR="002044AC" w:rsidRPr="00CD6F47" w:rsidRDefault="00267E3C">
      <w:pPr>
        <w:rPr>
          <w:sz w:val="26"/>
          <w:szCs w:val="26"/>
        </w:rPr>
        <w:sectPr w:rsidR="002044AC" w:rsidRPr="00CD6F47">
          <w:footerReference w:type="default" r:id="rId7"/>
          <w:pgSz w:w="11906" w:h="16838"/>
          <w:pgMar w:top="1620" w:right="567" w:bottom="1138" w:left="1928" w:header="720" w:footer="713" w:gutter="0"/>
          <w:cols w:space="720"/>
          <w:docGrid w:linePitch="600" w:charSpace="32768"/>
        </w:sectPr>
      </w:pPr>
      <w:r w:rsidRPr="00CD6F47">
        <w:rPr>
          <w:noProof/>
          <w:sz w:val="26"/>
          <w:szCs w:val="26"/>
          <w:lang w:eastAsia="en-US"/>
        </w:rPr>
        <mc:AlternateContent>
          <mc:Choice Requires="wps">
            <w:drawing>
              <wp:anchor distT="0" distB="0" distL="114935" distR="114935" simplePos="0" relativeHeight="251656192" behindDoc="0" locked="0" layoutInCell="1" allowOverlap="1" wp14:anchorId="267932E9" wp14:editId="59EF90A5">
                <wp:simplePos x="0" y="0"/>
                <wp:positionH relativeFrom="page">
                  <wp:posOffset>4735195</wp:posOffset>
                </wp:positionH>
                <wp:positionV relativeFrom="page">
                  <wp:posOffset>972820</wp:posOffset>
                </wp:positionV>
                <wp:extent cx="2465070" cy="1078865"/>
                <wp:effectExtent l="1270" t="1270" r="635" b="5715"/>
                <wp:wrapSquare wrapText="largest"/>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5070" cy="10788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3888"/>
                            </w:tblGrid>
                            <w:tr w:rsidR="002044AC" w14:paraId="316D4E71" w14:textId="77777777">
                              <w:trPr>
                                <w:cantSplit/>
                                <w:trHeight w:val="23"/>
                              </w:trPr>
                              <w:tc>
                                <w:tcPr>
                                  <w:tcW w:w="3888" w:type="dxa"/>
                                  <w:shd w:val="clear" w:color="auto" w:fill="auto"/>
                                  <w:vAlign w:val="center"/>
                                </w:tcPr>
                                <w:p w14:paraId="576AA5F3" w14:textId="77777777" w:rsidR="002044AC" w:rsidRDefault="002044AC">
                                  <w:pPr>
                                    <w:ind w:right="284"/>
                                    <w:jc w:val="both"/>
                                  </w:pPr>
                                  <w:r>
                                    <w:rPr>
                                      <w:rFonts w:ascii="Arial" w:hAnsi="Arial" w:cs="Arial"/>
                                      <w:sz w:val="20"/>
                                      <w:szCs w:val="20"/>
                                      <w:lang w:val="ro-RO"/>
                                    </w:rPr>
                                    <w:t>CUI 15569544</w:t>
                                  </w:r>
                                </w:p>
                              </w:tc>
                            </w:tr>
                            <w:tr w:rsidR="002044AC" w14:paraId="1524367A" w14:textId="77777777">
                              <w:trPr>
                                <w:cantSplit/>
                                <w:trHeight w:val="23"/>
                              </w:trPr>
                              <w:tc>
                                <w:tcPr>
                                  <w:tcW w:w="3888" w:type="dxa"/>
                                  <w:shd w:val="clear" w:color="auto" w:fill="auto"/>
                                  <w:vAlign w:val="center"/>
                                </w:tcPr>
                                <w:p w14:paraId="496725DC" w14:textId="77777777" w:rsidR="002044AC" w:rsidRDefault="002044AC">
                                  <w:pPr>
                                    <w:ind w:right="284"/>
                                    <w:jc w:val="both"/>
                                  </w:pPr>
                                  <w:r>
                                    <w:rPr>
                                      <w:rFonts w:ascii="Arial" w:hAnsi="Arial" w:cs="Arial"/>
                                      <w:sz w:val="20"/>
                                      <w:szCs w:val="20"/>
                                      <w:lang w:val="ro-RO"/>
                                    </w:rPr>
                                    <w:t>Str. Primăriei, nr. 3</w:t>
                                  </w:r>
                                </w:p>
                              </w:tc>
                            </w:tr>
                            <w:tr w:rsidR="002044AC" w14:paraId="2DF818E9" w14:textId="77777777">
                              <w:trPr>
                                <w:cantSplit/>
                                <w:trHeight w:val="23"/>
                              </w:trPr>
                              <w:tc>
                                <w:tcPr>
                                  <w:tcW w:w="3888" w:type="dxa"/>
                                  <w:shd w:val="clear" w:color="auto" w:fill="auto"/>
                                  <w:vAlign w:val="center"/>
                                </w:tcPr>
                                <w:p w14:paraId="294A99B9" w14:textId="77777777" w:rsidR="002044AC" w:rsidRDefault="002044AC">
                                  <w:pPr>
                                    <w:ind w:right="284"/>
                                    <w:jc w:val="both"/>
                                  </w:pPr>
                                  <w:r>
                                    <w:rPr>
                                      <w:rFonts w:ascii="Arial" w:hAnsi="Arial" w:cs="Arial"/>
                                      <w:sz w:val="20"/>
                                      <w:szCs w:val="20"/>
                                      <w:lang w:val="ro-RO"/>
                                    </w:rPr>
                                    <w:t>410 209, Oradea</w:t>
                                  </w:r>
                                </w:p>
                              </w:tc>
                            </w:tr>
                            <w:tr w:rsidR="002044AC" w14:paraId="3CA14C62" w14:textId="77777777">
                              <w:trPr>
                                <w:cantSplit/>
                                <w:trHeight w:val="23"/>
                              </w:trPr>
                              <w:tc>
                                <w:tcPr>
                                  <w:tcW w:w="3888" w:type="dxa"/>
                                  <w:shd w:val="clear" w:color="auto" w:fill="auto"/>
                                  <w:vAlign w:val="center"/>
                                </w:tcPr>
                                <w:p w14:paraId="21E08028" w14:textId="77777777" w:rsidR="002044AC" w:rsidRDefault="002044AC" w:rsidP="003C3A7F">
                                  <w:pPr>
                                    <w:ind w:right="284"/>
                                    <w:jc w:val="both"/>
                                  </w:pPr>
                                  <w:r>
                                    <w:rPr>
                                      <w:rFonts w:ascii="Arial" w:hAnsi="Arial" w:cs="Arial"/>
                                      <w:sz w:val="20"/>
                                      <w:szCs w:val="20"/>
                                      <w:lang w:val="ro-RO"/>
                                    </w:rPr>
                                    <w:t>Tel.  +40 0259-455 81</w:t>
                                  </w:r>
                                  <w:r w:rsidR="003C3A7F">
                                    <w:rPr>
                                      <w:rFonts w:ascii="Arial" w:hAnsi="Arial" w:cs="Arial"/>
                                      <w:sz w:val="20"/>
                                      <w:szCs w:val="20"/>
                                      <w:lang w:val="ro-RO"/>
                                    </w:rPr>
                                    <w:t>1</w:t>
                                  </w:r>
                                </w:p>
                              </w:tc>
                            </w:tr>
                            <w:tr w:rsidR="002044AC" w14:paraId="6C9FE3F5" w14:textId="77777777">
                              <w:trPr>
                                <w:cantSplit/>
                                <w:trHeight w:val="23"/>
                              </w:trPr>
                              <w:tc>
                                <w:tcPr>
                                  <w:tcW w:w="3888" w:type="dxa"/>
                                  <w:shd w:val="clear" w:color="auto" w:fill="auto"/>
                                  <w:vAlign w:val="center"/>
                                </w:tcPr>
                                <w:p w14:paraId="12FC1AE1" w14:textId="77777777" w:rsidR="002044AC" w:rsidRDefault="002044AC">
                                  <w:pPr>
                                    <w:ind w:right="284"/>
                                    <w:jc w:val="both"/>
                                  </w:pPr>
                                  <w:r>
                                    <w:rPr>
                                      <w:rFonts w:ascii="Arial" w:hAnsi="Arial" w:cs="Arial"/>
                                      <w:sz w:val="20"/>
                                      <w:szCs w:val="20"/>
                                      <w:lang w:val="ro-RO"/>
                                    </w:rPr>
                                    <w:t>Fax. +40 0259-455 811</w:t>
                                  </w:r>
                                </w:p>
                              </w:tc>
                            </w:tr>
                            <w:tr w:rsidR="002044AC" w14:paraId="09751239" w14:textId="77777777">
                              <w:trPr>
                                <w:cantSplit/>
                                <w:trHeight w:val="23"/>
                              </w:trPr>
                              <w:tc>
                                <w:tcPr>
                                  <w:tcW w:w="3888" w:type="dxa"/>
                                  <w:shd w:val="clear" w:color="auto" w:fill="auto"/>
                                  <w:vAlign w:val="center"/>
                                </w:tcPr>
                                <w:p w14:paraId="4CF90D03" w14:textId="5E4888C4" w:rsidR="002044AC" w:rsidRDefault="002044AC">
                                  <w:pPr>
                                    <w:ind w:right="284"/>
                                    <w:jc w:val="both"/>
                                  </w:pPr>
                                  <w:r>
                                    <w:rPr>
                                      <w:rFonts w:ascii="Arial" w:hAnsi="Arial" w:cs="Arial"/>
                                      <w:sz w:val="20"/>
                                      <w:szCs w:val="20"/>
                                      <w:lang w:val="ro-RO"/>
                                    </w:rPr>
                                    <w:t xml:space="preserve">E-mail: </w:t>
                                  </w:r>
                                  <w:r w:rsidR="003C3A7F">
                                    <w:rPr>
                                      <w:rFonts w:ascii="Arial" w:hAnsi="Arial" w:cs="Arial"/>
                                      <w:sz w:val="20"/>
                                      <w:szCs w:val="20"/>
                                      <w:lang w:val="ro-RO"/>
                                    </w:rPr>
                                    <w:t>contact@csmoradea.ro</w:t>
                                  </w:r>
                                </w:p>
                              </w:tc>
                            </w:tr>
                          </w:tbl>
                          <w:p w14:paraId="6B48B7EC" w14:textId="77777777" w:rsidR="002044AC" w:rsidRDefault="002044AC">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7932E9" id="_x0000_t202" coordsize="21600,21600" o:spt="202" path="m,l,21600r21600,l21600,xe">
                <v:stroke joinstyle="miter"/>
                <v:path gradientshapeok="t" o:connecttype="rect"/>
              </v:shapetype>
              <v:shape id="Text Box 2" o:spid="_x0000_s1026" type="#_x0000_t202" style="position:absolute;margin-left:372.85pt;margin-top:76.6pt;width:194.1pt;height:84.95pt;z-index:251656192;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" stroked="f">
                <v:fill opacity="0"/>
                <v:textbox inset="0,0,0,0">
                  <w:txbxContent>
                    <w:tbl>
                      <w:tblPr>
                        <w:tblW w:w="0" w:type="auto"/>
                        <w:tblInd w:w="108" w:type="dxa"/>
                        <w:tblLayout w:type="fixed"/>
                        <w:tblLook w:val="0000" w:firstRow="0" w:lastRow="0" w:firstColumn="0" w:lastColumn="0" w:noHBand="0" w:noVBand="0"/>
                      </w:tblPr>
                      <w:tblGrid>
                        <w:gridCol w:w="3888"/>
                      </w:tblGrid>
                      <w:tr w:rsidR="002044AC" w14:paraId="316D4E71" w14:textId="77777777">
                        <w:trPr>
                          <w:cantSplit/>
                          <w:trHeight w:val="23"/>
                        </w:trPr>
                        <w:tc>
                          <w:tcPr>
                            <w:tcW w:w="3888" w:type="dxa"/>
                            <w:shd w:val="clear" w:color="auto" w:fill="auto"/>
                            <w:vAlign w:val="center"/>
                          </w:tcPr>
                          <w:p w14:paraId="576AA5F3" w14:textId="77777777" w:rsidR="002044AC" w:rsidRDefault="002044AC">
                            <w:pPr>
                              <w:ind w:right="284"/>
                              <w:jc w:val="both"/>
                            </w:pPr>
                            <w:r>
                              <w:rPr>
                                <w:rFonts w:ascii="Arial" w:hAnsi="Arial" w:cs="Arial"/>
                                <w:sz w:val="20"/>
                                <w:szCs w:val="20"/>
                                <w:lang w:val="ro-RO"/>
                              </w:rPr>
                              <w:t>CUI 15569544</w:t>
                            </w:r>
                          </w:p>
                        </w:tc>
                      </w:tr>
                      <w:tr w:rsidR="002044AC" w14:paraId="1524367A" w14:textId="77777777">
                        <w:trPr>
                          <w:cantSplit/>
                          <w:trHeight w:val="23"/>
                        </w:trPr>
                        <w:tc>
                          <w:tcPr>
                            <w:tcW w:w="3888" w:type="dxa"/>
                            <w:shd w:val="clear" w:color="auto" w:fill="auto"/>
                            <w:vAlign w:val="center"/>
                          </w:tcPr>
                          <w:p w14:paraId="496725DC" w14:textId="77777777" w:rsidR="002044AC" w:rsidRDefault="002044AC">
                            <w:pPr>
                              <w:ind w:right="284"/>
                              <w:jc w:val="both"/>
                            </w:pPr>
                            <w:r>
                              <w:rPr>
                                <w:rFonts w:ascii="Arial" w:hAnsi="Arial" w:cs="Arial"/>
                                <w:sz w:val="20"/>
                                <w:szCs w:val="20"/>
                                <w:lang w:val="ro-RO"/>
                              </w:rPr>
                              <w:t>Str. Primăriei, nr. 3</w:t>
                            </w:r>
                          </w:p>
                        </w:tc>
                      </w:tr>
                      <w:tr w:rsidR="002044AC" w14:paraId="2DF818E9" w14:textId="77777777">
                        <w:trPr>
                          <w:cantSplit/>
                          <w:trHeight w:val="23"/>
                        </w:trPr>
                        <w:tc>
                          <w:tcPr>
                            <w:tcW w:w="3888" w:type="dxa"/>
                            <w:shd w:val="clear" w:color="auto" w:fill="auto"/>
                            <w:vAlign w:val="center"/>
                          </w:tcPr>
                          <w:p w14:paraId="294A99B9" w14:textId="77777777" w:rsidR="002044AC" w:rsidRDefault="002044AC">
                            <w:pPr>
                              <w:ind w:right="284"/>
                              <w:jc w:val="both"/>
                            </w:pPr>
                            <w:r>
                              <w:rPr>
                                <w:rFonts w:ascii="Arial" w:hAnsi="Arial" w:cs="Arial"/>
                                <w:sz w:val="20"/>
                                <w:szCs w:val="20"/>
                                <w:lang w:val="ro-RO"/>
                              </w:rPr>
                              <w:t>410 209, Oradea</w:t>
                            </w:r>
                          </w:p>
                        </w:tc>
                      </w:tr>
                      <w:tr w:rsidR="002044AC" w14:paraId="3CA14C62" w14:textId="77777777">
                        <w:trPr>
                          <w:cantSplit/>
                          <w:trHeight w:val="23"/>
                        </w:trPr>
                        <w:tc>
                          <w:tcPr>
                            <w:tcW w:w="3888" w:type="dxa"/>
                            <w:shd w:val="clear" w:color="auto" w:fill="auto"/>
                            <w:vAlign w:val="center"/>
                          </w:tcPr>
                          <w:p w14:paraId="21E08028" w14:textId="77777777" w:rsidR="002044AC" w:rsidRDefault="002044AC" w:rsidP="003C3A7F">
                            <w:pPr>
                              <w:ind w:right="284"/>
                              <w:jc w:val="both"/>
                            </w:pPr>
                            <w:r>
                              <w:rPr>
                                <w:rFonts w:ascii="Arial" w:hAnsi="Arial" w:cs="Arial"/>
                                <w:sz w:val="20"/>
                                <w:szCs w:val="20"/>
                                <w:lang w:val="ro-RO"/>
                              </w:rPr>
                              <w:t>Tel.  +40 0259-455 81</w:t>
                            </w:r>
                            <w:r w:rsidR="003C3A7F">
                              <w:rPr>
                                <w:rFonts w:ascii="Arial" w:hAnsi="Arial" w:cs="Arial"/>
                                <w:sz w:val="20"/>
                                <w:szCs w:val="20"/>
                                <w:lang w:val="ro-RO"/>
                              </w:rPr>
                              <w:t>1</w:t>
                            </w:r>
                          </w:p>
                        </w:tc>
                      </w:tr>
                      <w:tr w:rsidR="002044AC" w14:paraId="6C9FE3F5" w14:textId="77777777">
                        <w:trPr>
                          <w:cantSplit/>
                          <w:trHeight w:val="23"/>
                        </w:trPr>
                        <w:tc>
                          <w:tcPr>
                            <w:tcW w:w="3888" w:type="dxa"/>
                            <w:shd w:val="clear" w:color="auto" w:fill="auto"/>
                            <w:vAlign w:val="center"/>
                          </w:tcPr>
                          <w:p w14:paraId="12FC1AE1" w14:textId="77777777" w:rsidR="002044AC" w:rsidRDefault="002044AC">
                            <w:pPr>
                              <w:ind w:right="284"/>
                              <w:jc w:val="both"/>
                            </w:pPr>
                            <w:r>
                              <w:rPr>
                                <w:rFonts w:ascii="Arial" w:hAnsi="Arial" w:cs="Arial"/>
                                <w:sz w:val="20"/>
                                <w:szCs w:val="20"/>
                                <w:lang w:val="ro-RO"/>
                              </w:rPr>
                              <w:t>Fax. +40 0259-455 811</w:t>
                            </w:r>
                          </w:p>
                        </w:tc>
                      </w:tr>
                      <w:tr w:rsidR="002044AC" w14:paraId="09751239" w14:textId="77777777">
                        <w:trPr>
                          <w:cantSplit/>
                          <w:trHeight w:val="23"/>
                        </w:trPr>
                        <w:tc>
                          <w:tcPr>
                            <w:tcW w:w="3888" w:type="dxa"/>
                            <w:shd w:val="clear" w:color="auto" w:fill="auto"/>
                            <w:vAlign w:val="center"/>
                          </w:tcPr>
                          <w:p w14:paraId="4CF90D03" w14:textId="5E4888C4" w:rsidR="002044AC" w:rsidRDefault="002044AC">
                            <w:pPr>
                              <w:ind w:right="284"/>
                              <w:jc w:val="both"/>
                            </w:pPr>
                            <w:r>
                              <w:rPr>
                                <w:rFonts w:ascii="Arial" w:hAnsi="Arial" w:cs="Arial"/>
                                <w:sz w:val="20"/>
                                <w:szCs w:val="20"/>
                                <w:lang w:val="ro-RO"/>
                              </w:rPr>
                              <w:t xml:space="preserve">E-mail: </w:t>
                            </w:r>
                            <w:r w:rsidR="003C3A7F">
                              <w:rPr>
                                <w:rFonts w:ascii="Arial" w:hAnsi="Arial" w:cs="Arial"/>
                                <w:sz w:val="20"/>
                                <w:szCs w:val="20"/>
                                <w:lang w:val="ro-RO"/>
                              </w:rPr>
                              <w:t>contact@csmoradea.ro</w:t>
                            </w:r>
                          </w:p>
                        </w:tc>
                      </w:tr>
                    </w:tbl>
                    <w:p w14:paraId="6B48B7EC" w14:textId="77777777" w:rsidR="002044AC" w:rsidRDefault="002044AC">
                      <w:r>
                        <w:t xml:space="preserve"> </w:t>
                      </w:r>
                    </w:p>
                  </w:txbxContent>
                </v:textbox>
                <w10:wrap type="square" side="largest" anchorx="page" anchory="page"/>
              </v:shape>
            </w:pict>
          </mc:Fallback>
        </mc:AlternateContent>
      </w:r>
      <w:r w:rsidRPr="00CD6F47">
        <w:rPr>
          <w:noProof/>
          <w:sz w:val="26"/>
          <w:szCs w:val="26"/>
          <w:lang w:eastAsia="en-US"/>
        </w:rPr>
        <mc:AlternateContent>
          <mc:Choice Requires="wps">
            <w:drawing>
              <wp:anchor distT="0" distB="0" distL="0" distR="114935" simplePos="0" relativeHeight="251657216" behindDoc="0" locked="0" layoutInCell="1" allowOverlap="1" wp14:anchorId="12A2D4B6" wp14:editId="33576623">
                <wp:simplePos x="0" y="0"/>
                <wp:positionH relativeFrom="margin">
                  <wp:posOffset>-68580</wp:posOffset>
                </wp:positionH>
                <wp:positionV relativeFrom="page">
                  <wp:posOffset>594995</wp:posOffset>
                </wp:positionV>
                <wp:extent cx="3265170" cy="323850"/>
                <wp:effectExtent l="3175" t="4445" r="8255" b="5080"/>
                <wp:wrapSquare wrapText="largest"/>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5170" cy="32385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148"/>
                            </w:tblGrid>
                            <w:tr w:rsidR="002044AC" w14:paraId="320DC064" w14:textId="77777777">
                              <w:tc>
                                <w:tcPr>
                                  <w:tcW w:w="5148" w:type="dxa"/>
                                  <w:shd w:val="clear" w:color="auto" w:fill="auto"/>
                                </w:tcPr>
                                <w:p w14:paraId="1A25AA94" w14:textId="77777777" w:rsidR="002044AC" w:rsidRDefault="002044AC">
                                  <w:pPr>
                                    <w:spacing w:before="240"/>
                                    <w:ind w:right="284"/>
                                    <w:jc w:val="both"/>
                                  </w:pPr>
                                  <w:r>
                                    <w:rPr>
                                      <w:rFonts w:ascii="Arial" w:hAnsi="Arial" w:cs="Arial"/>
                                      <w:b/>
                                      <w:lang w:val="ro-RO"/>
                                    </w:rPr>
                                    <w:t>Consiliul Local al Municipiului Oradea</w:t>
                                  </w:r>
                                </w:p>
                              </w:tc>
                            </w:tr>
                          </w:tbl>
                          <w:p w14:paraId="549A80E3" w14:textId="77777777" w:rsidR="002044AC" w:rsidRDefault="002044AC">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A2D4B6" id="Text Box 3" o:spid="_x0000_s1027" type="#_x0000_t202" style="position:absolute;margin-left:-5.4pt;margin-top:46.85pt;width:257.1pt;height:25.5pt;z-index:251657216;visibility:visible;mso-wrap-style:square;mso-width-percent:0;mso-height-percent:0;mso-wrap-distance-left:0;mso-wrap-distance-top:0;mso-wrap-distance-right:9.05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" stroked="f">
                <v:fill opacity="0"/>
                <v:textbox inset="0,0,0,0">
                  <w:txbxContent>
                    <w:tbl>
                      <w:tblPr>
                        <w:tblW w:w="0" w:type="auto"/>
                        <w:tblInd w:w="108" w:type="dxa"/>
                        <w:tblLayout w:type="fixed"/>
                        <w:tblLook w:val="0000" w:firstRow="0" w:lastRow="0" w:firstColumn="0" w:lastColumn="0" w:noHBand="0" w:noVBand="0"/>
                      </w:tblPr>
                      <w:tblGrid>
                        <w:gridCol w:w="5148"/>
                      </w:tblGrid>
                      <w:tr w:rsidR="002044AC" w14:paraId="320DC064" w14:textId="77777777">
                        <w:tc>
                          <w:tcPr>
                            <w:tcW w:w="5148" w:type="dxa"/>
                            <w:shd w:val="clear" w:color="auto" w:fill="auto"/>
                          </w:tcPr>
                          <w:p w14:paraId="1A25AA94" w14:textId="77777777" w:rsidR="002044AC" w:rsidRDefault="002044AC">
                            <w:pPr>
                              <w:spacing w:before="240"/>
                              <w:ind w:right="284"/>
                              <w:jc w:val="both"/>
                            </w:pPr>
                            <w:r>
                              <w:rPr>
                                <w:rFonts w:ascii="Arial" w:hAnsi="Arial" w:cs="Arial"/>
                                <w:b/>
                                <w:lang w:val="ro-RO"/>
                              </w:rPr>
                              <w:t>Consiliul Local al Municipiului Oradea</w:t>
                            </w:r>
                          </w:p>
                        </w:tc>
                      </w:tr>
                    </w:tbl>
                    <w:p w14:paraId="549A80E3" w14:textId="77777777" w:rsidR="002044AC" w:rsidRDefault="002044AC">
                      <w:r>
                        <w:t xml:space="preserve"> </w:t>
                      </w:r>
                    </w:p>
                  </w:txbxContent>
                </v:textbox>
                <w10:wrap type="square" side="largest" anchorx="margin" anchory="page"/>
              </v:shape>
            </w:pict>
          </mc:Fallback>
        </mc:AlternateContent>
      </w:r>
      <w:r w:rsidRPr="00CD6F47">
        <w:rPr>
          <w:noProof/>
          <w:sz w:val="26"/>
          <w:szCs w:val="26"/>
          <w:lang w:eastAsia="en-US"/>
        </w:rPr>
        <mc:AlternateContent>
          <mc:Choice Requires="wps">
            <w:drawing>
              <wp:anchor distT="0" distB="0" distL="114935" distR="114935" simplePos="0" relativeHeight="251658240" behindDoc="0" locked="0" layoutInCell="1" allowOverlap="1" wp14:anchorId="0BC70936" wp14:editId="3EAC4E07">
                <wp:simplePos x="0" y="0"/>
                <wp:positionH relativeFrom="page">
                  <wp:posOffset>1224915</wp:posOffset>
                </wp:positionH>
                <wp:positionV relativeFrom="page">
                  <wp:posOffset>972820</wp:posOffset>
                </wp:positionV>
                <wp:extent cx="3204210" cy="163195"/>
                <wp:effectExtent l="5715" t="1270" r="0" b="6985"/>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4210" cy="16319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09BAAF" w14:textId="77777777" w:rsidR="002044AC" w:rsidRDefault="002044AC">
                            <w:proofErr w:type="spellStart"/>
                            <w:r>
                              <w:rPr>
                                <w:rFonts w:ascii="Arial" w:hAnsi="Arial" w:cs="Arial"/>
                                <w:sz w:val="20"/>
                                <w:szCs w:val="20"/>
                              </w:rPr>
                              <w:t>Clubul</w:t>
                            </w:r>
                            <w:proofErr w:type="spellEnd"/>
                            <w:r>
                              <w:rPr>
                                <w:rFonts w:ascii="Arial" w:hAnsi="Arial" w:cs="Arial"/>
                                <w:sz w:val="20"/>
                                <w:szCs w:val="20"/>
                              </w:rPr>
                              <w:t xml:space="preserve"> </w:t>
                            </w:r>
                            <w:proofErr w:type="spellStart"/>
                            <w:r>
                              <w:rPr>
                                <w:rFonts w:ascii="Arial" w:hAnsi="Arial" w:cs="Arial"/>
                                <w:sz w:val="20"/>
                                <w:szCs w:val="20"/>
                              </w:rPr>
                              <w:t>Sportiv</w:t>
                            </w:r>
                            <w:proofErr w:type="spellEnd"/>
                            <w:r>
                              <w:rPr>
                                <w:rFonts w:ascii="Arial" w:hAnsi="Arial" w:cs="Arial"/>
                                <w:sz w:val="20"/>
                                <w:szCs w:val="20"/>
                              </w:rPr>
                              <w:t xml:space="preserve"> Municipal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C70936" id="Text Box 4" o:spid="_x0000_s1028" type="#_x0000_t202" style="position:absolute;margin-left:96.45pt;margin-top:76.6pt;width:252.3pt;height:12.85pt;z-index:251658240;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" stroked="f">
                <v:fill opacity="0"/>
                <v:textbox inset="0,0,0,0">
                  <w:txbxContent>
                    <w:p w14:paraId="6F09BAAF" w14:textId="77777777" w:rsidR="002044AC" w:rsidRDefault="002044AC">
                      <w:proofErr w:type="spellStart"/>
                      <w:r>
                        <w:rPr>
                          <w:rFonts w:ascii="Arial" w:hAnsi="Arial" w:cs="Arial"/>
                          <w:sz w:val="20"/>
                          <w:szCs w:val="20"/>
                        </w:rPr>
                        <w:t>Clubul</w:t>
                      </w:r>
                      <w:proofErr w:type="spellEnd"/>
                      <w:r>
                        <w:rPr>
                          <w:rFonts w:ascii="Arial" w:hAnsi="Arial" w:cs="Arial"/>
                          <w:sz w:val="20"/>
                          <w:szCs w:val="20"/>
                        </w:rPr>
                        <w:t xml:space="preserve"> </w:t>
                      </w:r>
                      <w:proofErr w:type="spellStart"/>
                      <w:r>
                        <w:rPr>
                          <w:rFonts w:ascii="Arial" w:hAnsi="Arial" w:cs="Arial"/>
                          <w:sz w:val="20"/>
                          <w:szCs w:val="20"/>
                        </w:rPr>
                        <w:t>Sportiv</w:t>
                      </w:r>
                      <w:proofErr w:type="spellEnd"/>
                      <w:r>
                        <w:rPr>
                          <w:rFonts w:ascii="Arial" w:hAnsi="Arial" w:cs="Arial"/>
                          <w:sz w:val="20"/>
                          <w:szCs w:val="20"/>
                        </w:rPr>
                        <w:t xml:space="preserve"> Municipal</w:t>
                      </w:r>
                    </w:p>
                  </w:txbxContent>
                </v:textbox>
                <w10:wrap type="topAndBottom" anchorx="page" anchory="page"/>
              </v:shape>
            </w:pict>
          </mc:Fallback>
        </mc:AlternateContent>
      </w:r>
      <w:r w:rsidRPr="00CD6F47">
        <w:rPr>
          <w:noProof/>
          <w:sz w:val="26"/>
          <w:szCs w:val="26"/>
          <w:lang w:eastAsia="en-US"/>
        </w:rPr>
        <w:drawing>
          <wp:anchor distT="0" distB="0" distL="114935" distR="114935" simplePos="0" relativeHeight="251659264" behindDoc="0" locked="0" layoutInCell="1" allowOverlap="1" wp14:anchorId="6F54FE45" wp14:editId="49512BD0">
            <wp:simplePos x="0" y="0"/>
            <wp:positionH relativeFrom="page">
              <wp:posOffset>424180</wp:posOffset>
            </wp:positionH>
            <wp:positionV relativeFrom="page">
              <wp:posOffset>518160</wp:posOffset>
            </wp:positionV>
            <wp:extent cx="605790" cy="897890"/>
            <wp:effectExtent l="0" t="0" r="0" b="0"/>
            <wp:wrapSquare wrapText="bothSides"/>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5790" cy="89789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14:paraId="5E6F24A4" w14:textId="77777777" w:rsidR="00287A6B" w:rsidRPr="00CD6F47" w:rsidRDefault="00287A6B" w:rsidP="004C23A9">
      <w:pPr>
        <w:jc w:val="both"/>
        <w:rPr>
          <w:sz w:val="26"/>
          <w:szCs w:val="26"/>
        </w:rPr>
      </w:pPr>
    </w:p>
    <w:p w14:paraId="68DD80D1" w14:textId="77777777" w:rsidR="00287A6B" w:rsidRPr="00CD6F47" w:rsidRDefault="00287A6B" w:rsidP="004C23A9">
      <w:pPr>
        <w:jc w:val="both"/>
        <w:rPr>
          <w:sz w:val="26"/>
          <w:szCs w:val="26"/>
        </w:rPr>
      </w:pPr>
    </w:p>
    <w:p w14:paraId="14A3B895" w14:textId="443248F0" w:rsidR="00287A6B" w:rsidRPr="00CD6F47" w:rsidRDefault="00287A6B" w:rsidP="004C23A9">
      <w:pPr>
        <w:jc w:val="both"/>
        <w:rPr>
          <w:sz w:val="26"/>
          <w:szCs w:val="26"/>
        </w:rPr>
      </w:pPr>
    </w:p>
    <w:p w14:paraId="582506AA" w14:textId="77777777" w:rsidR="007404B7" w:rsidRPr="00CD6F47" w:rsidRDefault="007404B7" w:rsidP="004C23A9">
      <w:pPr>
        <w:jc w:val="both"/>
        <w:rPr>
          <w:sz w:val="26"/>
          <w:szCs w:val="26"/>
        </w:rPr>
      </w:pPr>
    </w:p>
    <w:p w14:paraId="4290C615" w14:textId="26D2C107" w:rsidR="00BD2154" w:rsidRPr="00CD6F47" w:rsidRDefault="00BD2154" w:rsidP="00BD2154">
      <w:pPr>
        <w:jc w:val="both"/>
        <w:rPr>
          <w:sz w:val="26"/>
          <w:szCs w:val="26"/>
        </w:rPr>
      </w:pP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003C4AE9">
        <w:rPr>
          <w:sz w:val="26"/>
          <w:szCs w:val="26"/>
        </w:rPr>
        <w:tab/>
      </w:r>
      <w:r w:rsidR="003C4AE9">
        <w:rPr>
          <w:sz w:val="26"/>
          <w:szCs w:val="26"/>
        </w:rPr>
        <w:tab/>
      </w:r>
      <w:r w:rsidR="003C4AE9">
        <w:rPr>
          <w:sz w:val="26"/>
          <w:szCs w:val="26"/>
        </w:rPr>
        <w:tab/>
      </w:r>
      <w:r w:rsidR="003C4AE9">
        <w:rPr>
          <w:sz w:val="26"/>
          <w:szCs w:val="26"/>
        </w:rPr>
        <w:tab/>
      </w:r>
      <w:r w:rsidR="003C4AE9">
        <w:rPr>
          <w:sz w:val="26"/>
          <w:szCs w:val="26"/>
        </w:rPr>
        <w:tab/>
      </w:r>
      <w:proofErr w:type="spellStart"/>
      <w:r w:rsidRPr="00CD6F47">
        <w:rPr>
          <w:sz w:val="26"/>
          <w:szCs w:val="26"/>
        </w:rPr>
        <w:t>Aprobat</w:t>
      </w:r>
      <w:proofErr w:type="spellEnd"/>
    </w:p>
    <w:p w14:paraId="470BF6E9" w14:textId="14A48E49" w:rsidR="00BD2154" w:rsidRPr="00CD6F47" w:rsidRDefault="00BD2154" w:rsidP="00BD2154">
      <w:pPr>
        <w:jc w:val="both"/>
        <w:rPr>
          <w:sz w:val="26"/>
          <w:szCs w:val="26"/>
        </w:rPr>
      </w:pPr>
      <w:r w:rsidRPr="00CD6F47">
        <w:rPr>
          <w:sz w:val="26"/>
          <w:szCs w:val="26"/>
        </w:rPr>
        <w:t xml:space="preserve">                                                                                                                            Director</w:t>
      </w:r>
    </w:p>
    <w:p w14:paraId="310C15F9" w14:textId="77777777" w:rsidR="00BD2154" w:rsidRPr="00CD6F47" w:rsidRDefault="00BD2154" w:rsidP="00BD2154">
      <w:pPr>
        <w:jc w:val="both"/>
        <w:rPr>
          <w:sz w:val="26"/>
          <w:szCs w:val="26"/>
        </w:rPr>
      </w:pPr>
      <w:r w:rsidRPr="00CD6F47">
        <w:rPr>
          <w:sz w:val="26"/>
          <w:szCs w:val="26"/>
        </w:rPr>
        <w:t xml:space="preserve">         </w:t>
      </w:r>
    </w:p>
    <w:p w14:paraId="63746EC1" w14:textId="4E379DA0" w:rsidR="004F6250" w:rsidRPr="00CD6F47" w:rsidRDefault="00BD2154" w:rsidP="00BD2154">
      <w:pPr>
        <w:jc w:val="both"/>
        <w:rPr>
          <w:sz w:val="26"/>
          <w:szCs w:val="26"/>
        </w:rPr>
      </w:pPr>
      <w:r w:rsidRPr="00CD6F47">
        <w:rPr>
          <w:sz w:val="26"/>
          <w:szCs w:val="26"/>
        </w:rPr>
        <w:t xml:space="preserve">                                                                                                                        Sere </w:t>
      </w:r>
      <w:proofErr w:type="spellStart"/>
      <w:r w:rsidRPr="00CD6F47">
        <w:rPr>
          <w:sz w:val="26"/>
          <w:szCs w:val="26"/>
        </w:rPr>
        <w:t>Serban</w:t>
      </w:r>
      <w:proofErr w:type="spellEnd"/>
      <w:r w:rsidRPr="00CD6F47">
        <w:rPr>
          <w:sz w:val="26"/>
          <w:szCs w:val="26"/>
        </w:rPr>
        <w:t xml:space="preserve"> </w:t>
      </w:r>
    </w:p>
    <w:p w14:paraId="0758922A" w14:textId="6BEC1325" w:rsidR="004F6250" w:rsidRPr="00CD6F47" w:rsidRDefault="004F6250" w:rsidP="004F6250">
      <w:pPr>
        <w:jc w:val="both"/>
        <w:rPr>
          <w:sz w:val="26"/>
          <w:szCs w:val="26"/>
        </w:rPr>
      </w:pPr>
    </w:p>
    <w:p w14:paraId="69141F0C" w14:textId="77777777" w:rsidR="008017FD" w:rsidRPr="00CD6F47" w:rsidRDefault="008017FD" w:rsidP="008017FD">
      <w:pPr>
        <w:pStyle w:val="Default"/>
        <w:jc w:val="center"/>
        <w:rPr>
          <w:rFonts w:ascii="Times New Roman" w:hAnsi="Times New Roman" w:cs="Times New Roman"/>
          <w:b/>
        </w:rPr>
      </w:pPr>
      <w:r w:rsidRPr="00CD6F47">
        <w:rPr>
          <w:rFonts w:ascii="Times New Roman" w:hAnsi="Times New Roman" w:cs="Times New Roman"/>
          <w:b/>
        </w:rPr>
        <w:t>CAIET DE SARCINI</w:t>
      </w:r>
    </w:p>
    <w:p w14:paraId="43F808E5" w14:textId="77777777" w:rsidR="008017FD" w:rsidRPr="00CD6F47" w:rsidRDefault="008017FD" w:rsidP="008017FD">
      <w:pPr>
        <w:pStyle w:val="Default"/>
        <w:jc w:val="both"/>
        <w:rPr>
          <w:rFonts w:ascii="Times New Roman" w:hAnsi="Times New Roman" w:cs="Times New Roman"/>
        </w:rPr>
      </w:pPr>
    </w:p>
    <w:p w14:paraId="1D7A047F" w14:textId="3BAF0EF9" w:rsidR="008017FD" w:rsidRPr="00CD6F47" w:rsidRDefault="008017FD" w:rsidP="008017FD">
      <w:pPr>
        <w:pStyle w:val="Default"/>
        <w:ind w:left="90" w:firstLine="810"/>
        <w:jc w:val="center"/>
        <w:rPr>
          <w:rFonts w:ascii="Times New Roman" w:hAnsi="Times New Roman" w:cs="Times New Roman"/>
          <w:b/>
        </w:rPr>
      </w:pPr>
      <w:r w:rsidRPr="00CD6F47">
        <w:rPr>
          <w:rFonts w:ascii="Times New Roman" w:hAnsi="Times New Roman" w:cs="Times New Roman"/>
        </w:rPr>
        <w:t xml:space="preserve">pentru: </w:t>
      </w:r>
      <w:r w:rsidR="003C4AE9" w:rsidRPr="003C4AE9">
        <w:rPr>
          <w:rFonts w:ascii="Times New Roman" w:hAnsi="Times New Roman" w:cs="Times New Roman"/>
          <w:b/>
        </w:rPr>
        <w:t>Achizitionarea de aparate de fizioterapie  necesare desfasurarii in bune conditii a recuperarii medicale a sportivilor din cadrul Clubului Sportiv al Municipiului Oradea</w:t>
      </w:r>
    </w:p>
    <w:p w14:paraId="6D0B44AA" w14:textId="77777777" w:rsidR="008017FD" w:rsidRPr="00CD6F47" w:rsidRDefault="008017FD" w:rsidP="008017FD">
      <w:pPr>
        <w:pStyle w:val="Default"/>
        <w:jc w:val="center"/>
        <w:rPr>
          <w:rFonts w:ascii="Times New Roman" w:hAnsi="Times New Roman" w:cs="Times New Roman"/>
          <w:b/>
        </w:rPr>
      </w:pPr>
    </w:p>
    <w:p w14:paraId="6456275D" w14:textId="77777777" w:rsidR="008017FD" w:rsidRPr="00CD6F47" w:rsidRDefault="008017FD" w:rsidP="008017FD">
      <w:pPr>
        <w:pStyle w:val="Default"/>
        <w:jc w:val="both"/>
        <w:rPr>
          <w:rFonts w:ascii="Times New Roman" w:hAnsi="Times New Roman" w:cs="Times New Roman"/>
          <w:b/>
        </w:rPr>
      </w:pPr>
      <w:r w:rsidRPr="00CD6F47">
        <w:rPr>
          <w:rFonts w:ascii="Times New Roman" w:hAnsi="Times New Roman" w:cs="Times New Roman"/>
          <w:b/>
        </w:rPr>
        <w:t>Obiectivul caietului de sarcini</w:t>
      </w:r>
    </w:p>
    <w:p w14:paraId="5831137E" w14:textId="685AC240"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rPr>
        <w:t xml:space="preserve">Prezentul Caiet de Sarcini are ca obiectiv organizarea procedurii de achizitie publica pentru: </w:t>
      </w:r>
      <w:r w:rsidR="003C4AE9" w:rsidRPr="003C4AE9">
        <w:rPr>
          <w:rFonts w:ascii="Times New Roman" w:hAnsi="Times New Roman" w:cs="Times New Roman"/>
        </w:rPr>
        <w:t>Achizitionarea de aparate de fizioterapie  necesare desfasurarii in bune conditii a recuperarii medicale a sportivilor din cadrul Clubului Sportiv al Municipiului Oradea</w:t>
      </w:r>
      <w:r w:rsidR="003C4AE9">
        <w:rPr>
          <w:rFonts w:ascii="Times New Roman" w:hAnsi="Times New Roman" w:cs="Times New Roman"/>
        </w:rPr>
        <w:t>.</w:t>
      </w:r>
    </w:p>
    <w:p w14:paraId="6DC5BA83" w14:textId="77777777" w:rsidR="008017FD" w:rsidRPr="00CD6F47" w:rsidRDefault="008017FD" w:rsidP="008017FD">
      <w:pPr>
        <w:pStyle w:val="Default"/>
        <w:jc w:val="both"/>
        <w:rPr>
          <w:rFonts w:ascii="Times New Roman" w:hAnsi="Times New Roman" w:cs="Times New Roman"/>
        </w:rPr>
      </w:pPr>
    </w:p>
    <w:p w14:paraId="55912973" w14:textId="77777777" w:rsidR="008017FD" w:rsidRPr="00CD6F47" w:rsidRDefault="008017FD" w:rsidP="008017FD">
      <w:pPr>
        <w:pStyle w:val="Default"/>
        <w:jc w:val="both"/>
        <w:rPr>
          <w:rFonts w:ascii="Times New Roman" w:hAnsi="Times New Roman" w:cs="Times New Roman"/>
          <w:b/>
        </w:rPr>
      </w:pPr>
      <w:r w:rsidRPr="00CD6F47">
        <w:rPr>
          <w:rFonts w:ascii="Times New Roman" w:hAnsi="Times New Roman" w:cs="Times New Roman"/>
          <w:b/>
        </w:rPr>
        <w:t>1.INFORMATII GENERALE</w:t>
      </w:r>
    </w:p>
    <w:p w14:paraId="6195E138" w14:textId="6AC4EA09" w:rsidR="008017FD" w:rsidRDefault="008017FD" w:rsidP="008017FD">
      <w:pPr>
        <w:pStyle w:val="Default"/>
        <w:jc w:val="both"/>
        <w:rPr>
          <w:rFonts w:ascii="Times New Roman" w:hAnsi="Times New Roman" w:cs="Times New Roman"/>
        </w:rPr>
      </w:pPr>
      <w:r w:rsidRPr="00CD6F47">
        <w:rPr>
          <w:rFonts w:ascii="Times New Roman" w:hAnsi="Times New Roman" w:cs="Times New Roman"/>
          <w:b/>
        </w:rPr>
        <w:t>1.1 Denumirea obiectivului de investitii</w:t>
      </w:r>
      <w:r w:rsidRPr="00CD6F47">
        <w:rPr>
          <w:rFonts w:ascii="Times New Roman" w:hAnsi="Times New Roman" w:cs="Times New Roman"/>
        </w:rPr>
        <w:t xml:space="preserve">: </w:t>
      </w:r>
      <w:r w:rsidR="003C4AE9" w:rsidRPr="003C4AE9">
        <w:rPr>
          <w:rFonts w:ascii="Times New Roman" w:hAnsi="Times New Roman" w:cs="Times New Roman"/>
        </w:rPr>
        <w:t>Achizitionarea de aparate de fizioterapie  necesare desfasurarii in bune conditii a recuperarii medicale a sportivilor din cadrul Clubului Sportiv al Municipiului Oradea</w:t>
      </w:r>
    </w:p>
    <w:p w14:paraId="59873A64" w14:textId="77777777" w:rsidR="00561600" w:rsidRPr="00CD6F47" w:rsidRDefault="00561600" w:rsidP="008017FD">
      <w:pPr>
        <w:pStyle w:val="Default"/>
        <w:jc w:val="both"/>
        <w:rPr>
          <w:rFonts w:ascii="Times New Roman" w:hAnsi="Times New Roman" w:cs="Times New Roman"/>
        </w:rPr>
      </w:pPr>
    </w:p>
    <w:p w14:paraId="1DC2133C" w14:textId="4D94917D" w:rsidR="00561600" w:rsidRDefault="008017FD" w:rsidP="008017FD">
      <w:pPr>
        <w:pStyle w:val="Default"/>
        <w:jc w:val="both"/>
        <w:rPr>
          <w:rFonts w:ascii="Times New Roman" w:hAnsi="Times New Roman" w:cs="Times New Roman"/>
        </w:rPr>
      </w:pPr>
      <w:r w:rsidRPr="00CD6F47">
        <w:rPr>
          <w:rFonts w:ascii="Times New Roman" w:hAnsi="Times New Roman" w:cs="Times New Roman"/>
          <w:b/>
        </w:rPr>
        <w:t>1.2 Amplasamentul</w:t>
      </w:r>
      <w:r w:rsidRPr="00CD6F47">
        <w:rPr>
          <w:rFonts w:ascii="Times New Roman" w:hAnsi="Times New Roman" w:cs="Times New Roman"/>
        </w:rPr>
        <w:t xml:space="preserve">: Obiectivul este situat in jud. Bihor, mun. Oradea, </w:t>
      </w:r>
      <w:r w:rsidR="00561600" w:rsidRPr="00561600">
        <w:rPr>
          <w:rFonts w:ascii="Times New Roman" w:hAnsi="Times New Roman" w:cs="Times New Roman"/>
        </w:rPr>
        <w:t xml:space="preserve">din cadrul </w:t>
      </w:r>
      <w:r w:rsidR="003C4AE9">
        <w:rPr>
          <w:rFonts w:ascii="Times New Roman" w:hAnsi="Times New Roman" w:cs="Times New Roman"/>
        </w:rPr>
        <w:t xml:space="preserve">Salii Sporturilor Antonio Alexe </w:t>
      </w:r>
      <w:r w:rsidR="00561600">
        <w:rPr>
          <w:rFonts w:ascii="Times New Roman" w:hAnsi="Times New Roman" w:cs="Times New Roman"/>
        </w:rPr>
        <w:t>.</w:t>
      </w:r>
    </w:p>
    <w:p w14:paraId="019FEDD0" w14:textId="77777777" w:rsidR="00561600" w:rsidRDefault="00561600" w:rsidP="008017FD">
      <w:pPr>
        <w:pStyle w:val="Default"/>
        <w:jc w:val="both"/>
        <w:rPr>
          <w:rFonts w:ascii="Times New Roman" w:hAnsi="Times New Roman" w:cs="Times New Roman"/>
        </w:rPr>
      </w:pPr>
    </w:p>
    <w:p w14:paraId="1CC3B4AA" w14:textId="0761B73E" w:rsidR="008017FD" w:rsidRDefault="008017FD" w:rsidP="008017FD">
      <w:pPr>
        <w:pStyle w:val="Default"/>
        <w:jc w:val="both"/>
        <w:rPr>
          <w:rFonts w:ascii="Times New Roman" w:hAnsi="Times New Roman" w:cs="Times New Roman"/>
        </w:rPr>
      </w:pPr>
      <w:r w:rsidRPr="00CD6F47">
        <w:rPr>
          <w:rFonts w:ascii="Times New Roman" w:hAnsi="Times New Roman" w:cs="Times New Roman"/>
          <w:b/>
        </w:rPr>
        <w:t>1.3 Faza supusa contractarii</w:t>
      </w:r>
      <w:r w:rsidRPr="00CD6F47">
        <w:rPr>
          <w:rFonts w:ascii="Times New Roman" w:hAnsi="Times New Roman" w:cs="Times New Roman"/>
        </w:rPr>
        <w:t xml:space="preserve">: </w:t>
      </w:r>
      <w:r w:rsidR="003C4AE9" w:rsidRPr="003C4AE9">
        <w:rPr>
          <w:rFonts w:ascii="Times New Roman" w:hAnsi="Times New Roman" w:cs="Times New Roman"/>
        </w:rPr>
        <w:t>Achizitionarea de aparate de fizioterapie  necesare desfasurarii in bune conditii a recuperarii medicale a sportivilor din cadrul Clubului Sportiv al Municipiului Oradea</w:t>
      </w:r>
      <w:r w:rsidR="00561600">
        <w:rPr>
          <w:rFonts w:ascii="Times New Roman" w:hAnsi="Times New Roman" w:cs="Times New Roman"/>
        </w:rPr>
        <w:t>.</w:t>
      </w:r>
      <w:r w:rsidR="00561600" w:rsidRPr="00561600">
        <w:rPr>
          <w:rFonts w:ascii="Times New Roman" w:hAnsi="Times New Roman" w:cs="Times New Roman"/>
        </w:rPr>
        <w:t xml:space="preserve"> </w:t>
      </w:r>
    </w:p>
    <w:p w14:paraId="01F78F60" w14:textId="77777777" w:rsidR="00561600" w:rsidRPr="00CD6F47" w:rsidRDefault="00561600" w:rsidP="008017FD">
      <w:pPr>
        <w:pStyle w:val="Default"/>
        <w:jc w:val="both"/>
        <w:rPr>
          <w:rFonts w:ascii="Times New Roman" w:hAnsi="Times New Roman" w:cs="Times New Roman"/>
          <w:b/>
        </w:rPr>
      </w:pPr>
    </w:p>
    <w:p w14:paraId="1AF69AD4" w14:textId="161B43A0"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b/>
        </w:rPr>
        <w:t>1.4 Titularul investitiei</w:t>
      </w:r>
      <w:r w:rsidRPr="00CD6F47">
        <w:rPr>
          <w:rFonts w:ascii="Times New Roman" w:hAnsi="Times New Roman" w:cs="Times New Roman"/>
        </w:rPr>
        <w:t xml:space="preserve">: </w:t>
      </w:r>
      <w:r w:rsidR="00CD6F47">
        <w:rPr>
          <w:rFonts w:ascii="Times New Roman" w:hAnsi="Times New Roman" w:cs="Times New Roman"/>
        </w:rPr>
        <w:t xml:space="preserve">Clubul Sportiv Municipal </w:t>
      </w:r>
      <w:r w:rsidRPr="00CD6F47">
        <w:rPr>
          <w:rFonts w:ascii="Times New Roman" w:hAnsi="Times New Roman" w:cs="Times New Roman"/>
        </w:rPr>
        <w:t>Oradea.</w:t>
      </w:r>
    </w:p>
    <w:p w14:paraId="019E6BEB" w14:textId="77777777"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rPr>
        <w:tab/>
      </w:r>
    </w:p>
    <w:p w14:paraId="29110BBB" w14:textId="65AD2374" w:rsidR="008017FD" w:rsidRDefault="008017FD" w:rsidP="008017FD">
      <w:pPr>
        <w:pStyle w:val="Default"/>
        <w:jc w:val="both"/>
        <w:rPr>
          <w:rFonts w:ascii="Times New Roman" w:hAnsi="Times New Roman" w:cs="Times New Roman"/>
        </w:rPr>
      </w:pPr>
      <w:r w:rsidRPr="00CD6F47">
        <w:rPr>
          <w:rFonts w:ascii="Times New Roman" w:hAnsi="Times New Roman" w:cs="Times New Roman"/>
          <w:b/>
        </w:rPr>
        <w:t>1.5 Beneficiarul investitiei</w:t>
      </w:r>
      <w:r w:rsidRPr="00CD6F47">
        <w:rPr>
          <w:rFonts w:ascii="Times New Roman" w:hAnsi="Times New Roman" w:cs="Times New Roman"/>
        </w:rPr>
        <w:t xml:space="preserve">: </w:t>
      </w:r>
      <w:r w:rsidR="00CD6F47">
        <w:rPr>
          <w:rFonts w:ascii="Times New Roman" w:hAnsi="Times New Roman" w:cs="Times New Roman"/>
        </w:rPr>
        <w:t xml:space="preserve">Clubul Sportiv Municipal </w:t>
      </w:r>
      <w:r w:rsidR="00CD6F47" w:rsidRPr="00CD6F47">
        <w:rPr>
          <w:rFonts w:ascii="Times New Roman" w:hAnsi="Times New Roman" w:cs="Times New Roman"/>
        </w:rPr>
        <w:t>Oradea</w:t>
      </w:r>
    </w:p>
    <w:p w14:paraId="3E35F78D" w14:textId="77777777" w:rsidR="00CD6F47" w:rsidRPr="00CD6F47" w:rsidRDefault="00CD6F47" w:rsidP="008017FD">
      <w:pPr>
        <w:pStyle w:val="Default"/>
        <w:jc w:val="both"/>
        <w:rPr>
          <w:rFonts w:ascii="Times New Roman" w:hAnsi="Times New Roman" w:cs="Times New Roman"/>
        </w:rPr>
      </w:pPr>
    </w:p>
    <w:p w14:paraId="0DFBBF62" w14:textId="77777777" w:rsidR="008017FD" w:rsidRPr="00CD6F47" w:rsidRDefault="008017FD" w:rsidP="008017FD">
      <w:pPr>
        <w:pStyle w:val="Default"/>
        <w:jc w:val="both"/>
        <w:rPr>
          <w:rFonts w:ascii="Times New Roman" w:hAnsi="Times New Roman" w:cs="Times New Roman"/>
          <w:b/>
        </w:rPr>
      </w:pPr>
      <w:r w:rsidRPr="00CD6F47">
        <w:rPr>
          <w:rFonts w:ascii="Times New Roman" w:hAnsi="Times New Roman" w:cs="Times New Roman"/>
        </w:rPr>
        <w:t xml:space="preserve"> </w:t>
      </w:r>
      <w:r w:rsidRPr="00CD6F47">
        <w:rPr>
          <w:rFonts w:ascii="Times New Roman" w:hAnsi="Times New Roman" w:cs="Times New Roman"/>
          <w:b/>
        </w:rPr>
        <w:t>Achizitionare produse</w:t>
      </w:r>
    </w:p>
    <w:p w14:paraId="4327B906" w14:textId="0A98B045" w:rsidR="00561600" w:rsidRPr="00CD6F47" w:rsidRDefault="008017FD" w:rsidP="008017FD">
      <w:pPr>
        <w:pStyle w:val="Default"/>
        <w:jc w:val="both"/>
        <w:rPr>
          <w:rFonts w:ascii="Times New Roman" w:hAnsi="Times New Roman" w:cs="Times New Roman"/>
        </w:rPr>
      </w:pPr>
      <w:r w:rsidRPr="00CD6F47">
        <w:rPr>
          <w:rFonts w:ascii="Times New Roman" w:hAnsi="Times New Roman" w:cs="Times New Roman"/>
        </w:rPr>
        <w:t xml:space="preserve"> Achizitionare </w:t>
      </w:r>
      <w:r w:rsidR="003C4AE9" w:rsidRPr="003C4AE9">
        <w:rPr>
          <w:rFonts w:ascii="Times New Roman" w:hAnsi="Times New Roman" w:cs="Times New Roman"/>
        </w:rPr>
        <w:t>de aparate de fizioterapie  necesare desfasurarii in bune conditii a recuperarii medicale a sportivilor din cadrul Clubului Sportiv al Municipiului Oradea</w:t>
      </w:r>
    </w:p>
    <w:p w14:paraId="5A895425" w14:textId="77777777" w:rsidR="008017FD" w:rsidRPr="00CD6F47" w:rsidRDefault="008017FD" w:rsidP="008017FD">
      <w:pPr>
        <w:pStyle w:val="Default"/>
        <w:jc w:val="both"/>
        <w:rPr>
          <w:rFonts w:ascii="Times New Roman" w:hAnsi="Times New Roman" w:cs="Times New Roman"/>
        </w:rPr>
      </w:pPr>
    </w:p>
    <w:p w14:paraId="616E0082" w14:textId="77777777"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b/>
        </w:rPr>
        <w:t>2.</w:t>
      </w:r>
      <w:r w:rsidRPr="00CD6F47">
        <w:rPr>
          <w:rFonts w:ascii="Times New Roman" w:hAnsi="Times New Roman" w:cs="Times New Roman"/>
        </w:rPr>
        <w:t xml:space="preserve"> </w:t>
      </w:r>
      <w:r w:rsidRPr="00CD6F47">
        <w:rPr>
          <w:rFonts w:ascii="Times New Roman" w:hAnsi="Times New Roman" w:cs="Times New Roman"/>
          <w:b/>
        </w:rPr>
        <w:t>OBIECTUL CAIETULUI DE SARCINI</w:t>
      </w:r>
      <w:r w:rsidRPr="00CD6F47">
        <w:rPr>
          <w:rFonts w:ascii="Times New Roman" w:hAnsi="Times New Roman" w:cs="Times New Roman"/>
        </w:rPr>
        <w:t>:</w:t>
      </w:r>
    </w:p>
    <w:p w14:paraId="78571882" w14:textId="10BB4835" w:rsidR="008017FD" w:rsidRDefault="008017FD" w:rsidP="00CD6F47">
      <w:pPr>
        <w:jc w:val="both"/>
        <w:rPr>
          <w:color w:val="000000"/>
          <w:lang w:eastAsia="ro-RO"/>
        </w:rPr>
      </w:pPr>
      <w:proofErr w:type="spellStart"/>
      <w:r w:rsidRPr="00CD6F47">
        <w:t>Prezentul</w:t>
      </w:r>
      <w:proofErr w:type="spellEnd"/>
      <w:r w:rsidRPr="00CD6F47">
        <w:t xml:space="preserve"> </w:t>
      </w:r>
      <w:proofErr w:type="spellStart"/>
      <w:r w:rsidRPr="00CD6F47">
        <w:t>Caiet</w:t>
      </w:r>
      <w:proofErr w:type="spellEnd"/>
      <w:r w:rsidRPr="00CD6F47">
        <w:t xml:space="preserve"> de </w:t>
      </w:r>
      <w:proofErr w:type="spellStart"/>
      <w:r w:rsidRPr="00CD6F47">
        <w:t>sarcini</w:t>
      </w:r>
      <w:proofErr w:type="spellEnd"/>
      <w:r w:rsidRPr="00CD6F47">
        <w:t xml:space="preserve"> a </w:t>
      </w:r>
      <w:proofErr w:type="spellStart"/>
      <w:r w:rsidRPr="00CD6F47">
        <w:t>fost</w:t>
      </w:r>
      <w:proofErr w:type="spellEnd"/>
      <w:r w:rsidRPr="00CD6F47">
        <w:t xml:space="preserve"> </w:t>
      </w:r>
      <w:proofErr w:type="spellStart"/>
      <w:r w:rsidRPr="00CD6F47">
        <w:t>stabilit</w:t>
      </w:r>
      <w:proofErr w:type="spellEnd"/>
      <w:r w:rsidRPr="00CD6F47">
        <w:t xml:space="preserve"> pe </w:t>
      </w:r>
      <w:proofErr w:type="spellStart"/>
      <w:r w:rsidRPr="00CD6F47">
        <w:t>baza</w:t>
      </w:r>
      <w:proofErr w:type="spellEnd"/>
      <w:r w:rsidRPr="00CD6F47">
        <w:t xml:space="preserve"> </w:t>
      </w:r>
      <w:proofErr w:type="spellStart"/>
      <w:r w:rsidRPr="00CD6F47">
        <w:t>legislatiei</w:t>
      </w:r>
      <w:proofErr w:type="spellEnd"/>
      <w:r w:rsidRPr="00CD6F47">
        <w:t xml:space="preserve"> in </w:t>
      </w:r>
      <w:proofErr w:type="spellStart"/>
      <w:r w:rsidRPr="00CD6F47">
        <w:t>vigoare</w:t>
      </w:r>
      <w:proofErr w:type="spellEnd"/>
      <w:r w:rsidRPr="00CD6F47">
        <w:t xml:space="preserve"> </w:t>
      </w:r>
      <w:proofErr w:type="spellStart"/>
      <w:r w:rsidRPr="00CD6F47">
        <w:t>si</w:t>
      </w:r>
      <w:proofErr w:type="spellEnd"/>
      <w:r w:rsidRPr="00CD6F47">
        <w:t xml:space="preserve"> </w:t>
      </w:r>
      <w:proofErr w:type="spellStart"/>
      <w:r w:rsidRPr="00CD6F47">
        <w:t>precizeaza</w:t>
      </w:r>
      <w:proofErr w:type="spellEnd"/>
      <w:r w:rsidRPr="00CD6F47">
        <w:t xml:space="preserve"> </w:t>
      </w:r>
      <w:proofErr w:type="spellStart"/>
      <w:r w:rsidRPr="00CD6F47">
        <w:t>conditiile</w:t>
      </w:r>
      <w:proofErr w:type="spellEnd"/>
      <w:r w:rsidRPr="00CD6F47">
        <w:t xml:space="preserve"> </w:t>
      </w:r>
      <w:proofErr w:type="spellStart"/>
      <w:r w:rsidRPr="00CD6F47">
        <w:t>minime</w:t>
      </w:r>
      <w:proofErr w:type="spellEnd"/>
      <w:r w:rsidRPr="00CD6F47">
        <w:t xml:space="preserve"> in care </w:t>
      </w:r>
      <w:proofErr w:type="spellStart"/>
      <w:r w:rsidRPr="00CD6F47">
        <w:t>trebuie</w:t>
      </w:r>
      <w:proofErr w:type="spellEnd"/>
      <w:r w:rsidRPr="00CD6F47">
        <w:t xml:space="preserve"> </w:t>
      </w:r>
      <w:proofErr w:type="spellStart"/>
      <w:r w:rsidRPr="00CD6F47">
        <w:t>sa</w:t>
      </w:r>
      <w:proofErr w:type="spellEnd"/>
      <w:r w:rsidRPr="00CD6F47">
        <w:t xml:space="preserve"> se </w:t>
      </w:r>
      <w:proofErr w:type="spellStart"/>
      <w:r w:rsidRPr="00CD6F47">
        <w:t>desfasoare</w:t>
      </w:r>
      <w:proofErr w:type="spellEnd"/>
      <w:r w:rsidRPr="00CD6F47">
        <w:t xml:space="preserve"> </w:t>
      </w:r>
      <w:proofErr w:type="spellStart"/>
      <w:r w:rsidR="003C4AE9">
        <w:t>achizitia</w:t>
      </w:r>
      <w:proofErr w:type="spellEnd"/>
      <w:r w:rsidRPr="00CD6F47">
        <w:t xml:space="preserve"> </w:t>
      </w:r>
      <w:proofErr w:type="spellStart"/>
      <w:r w:rsidRPr="00CD6F47">
        <w:t>pentru</w:t>
      </w:r>
      <w:proofErr w:type="spellEnd"/>
      <w:r w:rsidRPr="00CD6F47">
        <w:t xml:space="preserve">: </w:t>
      </w:r>
      <w:proofErr w:type="spellStart"/>
      <w:r w:rsidR="003C4AE9" w:rsidRPr="003C4AE9">
        <w:rPr>
          <w:color w:val="000000"/>
          <w:lang w:eastAsia="ro-RO"/>
        </w:rPr>
        <w:t>Achizitionarea</w:t>
      </w:r>
      <w:proofErr w:type="spellEnd"/>
      <w:r w:rsidR="003C4AE9" w:rsidRPr="003C4AE9">
        <w:rPr>
          <w:color w:val="000000"/>
          <w:lang w:eastAsia="ro-RO"/>
        </w:rPr>
        <w:t xml:space="preserve"> de </w:t>
      </w:r>
      <w:proofErr w:type="spellStart"/>
      <w:r w:rsidR="003C4AE9" w:rsidRPr="003C4AE9">
        <w:rPr>
          <w:color w:val="000000"/>
          <w:lang w:eastAsia="ro-RO"/>
        </w:rPr>
        <w:t>aparate</w:t>
      </w:r>
      <w:proofErr w:type="spellEnd"/>
      <w:r w:rsidR="003C4AE9" w:rsidRPr="003C4AE9">
        <w:rPr>
          <w:color w:val="000000"/>
          <w:lang w:eastAsia="ro-RO"/>
        </w:rPr>
        <w:t xml:space="preserve"> de </w:t>
      </w:r>
      <w:proofErr w:type="spellStart"/>
      <w:proofErr w:type="gramStart"/>
      <w:r w:rsidR="003C4AE9" w:rsidRPr="003C4AE9">
        <w:rPr>
          <w:color w:val="000000"/>
          <w:lang w:eastAsia="ro-RO"/>
        </w:rPr>
        <w:t>fizioterapie</w:t>
      </w:r>
      <w:proofErr w:type="spellEnd"/>
      <w:r w:rsidR="003C4AE9" w:rsidRPr="003C4AE9">
        <w:rPr>
          <w:color w:val="000000"/>
          <w:lang w:eastAsia="ro-RO"/>
        </w:rPr>
        <w:t xml:space="preserve">  </w:t>
      </w:r>
      <w:proofErr w:type="spellStart"/>
      <w:r w:rsidR="003C4AE9" w:rsidRPr="003C4AE9">
        <w:rPr>
          <w:color w:val="000000"/>
          <w:lang w:eastAsia="ro-RO"/>
        </w:rPr>
        <w:t>necesare</w:t>
      </w:r>
      <w:proofErr w:type="spellEnd"/>
      <w:proofErr w:type="gramEnd"/>
      <w:r w:rsidR="003C4AE9" w:rsidRPr="003C4AE9">
        <w:rPr>
          <w:color w:val="000000"/>
          <w:lang w:eastAsia="ro-RO"/>
        </w:rPr>
        <w:t xml:space="preserve"> </w:t>
      </w:r>
      <w:proofErr w:type="spellStart"/>
      <w:r w:rsidR="003C4AE9" w:rsidRPr="003C4AE9">
        <w:rPr>
          <w:color w:val="000000"/>
          <w:lang w:eastAsia="ro-RO"/>
        </w:rPr>
        <w:t>desfasurarii</w:t>
      </w:r>
      <w:proofErr w:type="spellEnd"/>
      <w:r w:rsidR="003C4AE9" w:rsidRPr="003C4AE9">
        <w:rPr>
          <w:color w:val="000000"/>
          <w:lang w:eastAsia="ro-RO"/>
        </w:rPr>
        <w:t xml:space="preserve"> in </w:t>
      </w:r>
      <w:proofErr w:type="spellStart"/>
      <w:r w:rsidR="003C4AE9" w:rsidRPr="003C4AE9">
        <w:rPr>
          <w:color w:val="000000"/>
          <w:lang w:eastAsia="ro-RO"/>
        </w:rPr>
        <w:t>bune</w:t>
      </w:r>
      <w:proofErr w:type="spellEnd"/>
      <w:r w:rsidR="003C4AE9" w:rsidRPr="003C4AE9">
        <w:rPr>
          <w:color w:val="000000"/>
          <w:lang w:eastAsia="ro-RO"/>
        </w:rPr>
        <w:t xml:space="preserve"> </w:t>
      </w:r>
      <w:proofErr w:type="spellStart"/>
      <w:r w:rsidR="003C4AE9" w:rsidRPr="003C4AE9">
        <w:rPr>
          <w:color w:val="000000"/>
          <w:lang w:eastAsia="ro-RO"/>
        </w:rPr>
        <w:t>conditii</w:t>
      </w:r>
      <w:proofErr w:type="spellEnd"/>
      <w:r w:rsidR="003C4AE9" w:rsidRPr="003C4AE9">
        <w:rPr>
          <w:color w:val="000000"/>
          <w:lang w:eastAsia="ro-RO"/>
        </w:rPr>
        <w:t xml:space="preserve"> a </w:t>
      </w:r>
      <w:proofErr w:type="spellStart"/>
      <w:r w:rsidR="003C4AE9" w:rsidRPr="003C4AE9">
        <w:rPr>
          <w:color w:val="000000"/>
          <w:lang w:eastAsia="ro-RO"/>
        </w:rPr>
        <w:t>recuperarii</w:t>
      </w:r>
      <w:proofErr w:type="spellEnd"/>
      <w:r w:rsidR="003C4AE9" w:rsidRPr="003C4AE9">
        <w:rPr>
          <w:color w:val="000000"/>
          <w:lang w:eastAsia="ro-RO"/>
        </w:rPr>
        <w:t xml:space="preserve"> </w:t>
      </w:r>
      <w:proofErr w:type="spellStart"/>
      <w:r w:rsidR="003C4AE9" w:rsidRPr="003C4AE9">
        <w:rPr>
          <w:color w:val="000000"/>
          <w:lang w:eastAsia="ro-RO"/>
        </w:rPr>
        <w:t>medicale</w:t>
      </w:r>
      <w:proofErr w:type="spellEnd"/>
      <w:r w:rsidR="003C4AE9" w:rsidRPr="003C4AE9">
        <w:rPr>
          <w:color w:val="000000"/>
          <w:lang w:eastAsia="ro-RO"/>
        </w:rPr>
        <w:t xml:space="preserve"> a </w:t>
      </w:r>
      <w:proofErr w:type="spellStart"/>
      <w:r w:rsidR="003C4AE9" w:rsidRPr="003C4AE9">
        <w:rPr>
          <w:color w:val="000000"/>
          <w:lang w:eastAsia="ro-RO"/>
        </w:rPr>
        <w:t>sportivilor</w:t>
      </w:r>
      <w:proofErr w:type="spellEnd"/>
      <w:r w:rsidR="003C4AE9" w:rsidRPr="003C4AE9">
        <w:rPr>
          <w:color w:val="000000"/>
          <w:lang w:eastAsia="ro-RO"/>
        </w:rPr>
        <w:t xml:space="preserve"> din </w:t>
      </w:r>
      <w:proofErr w:type="spellStart"/>
      <w:r w:rsidR="003C4AE9" w:rsidRPr="003C4AE9">
        <w:rPr>
          <w:color w:val="000000"/>
          <w:lang w:eastAsia="ro-RO"/>
        </w:rPr>
        <w:t>cadrul</w:t>
      </w:r>
      <w:proofErr w:type="spellEnd"/>
      <w:r w:rsidR="003C4AE9" w:rsidRPr="003C4AE9">
        <w:rPr>
          <w:color w:val="000000"/>
          <w:lang w:eastAsia="ro-RO"/>
        </w:rPr>
        <w:t xml:space="preserve"> </w:t>
      </w:r>
      <w:proofErr w:type="spellStart"/>
      <w:r w:rsidR="003C4AE9" w:rsidRPr="003C4AE9">
        <w:rPr>
          <w:color w:val="000000"/>
          <w:lang w:eastAsia="ro-RO"/>
        </w:rPr>
        <w:t>Clubului</w:t>
      </w:r>
      <w:proofErr w:type="spellEnd"/>
      <w:r w:rsidR="003C4AE9" w:rsidRPr="003C4AE9">
        <w:rPr>
          <w:color w:val="000000"/>
          <w:lang w:eastAsia="ro-RO"/>
        </w:rPr>
        <w:t xml:space="preserve"> </w:t>
      </w:r>
      <w:proofErr w:type="spellStart"/>
      <w:r w:rsidR="003C4AE9" w:rsidRPr="003C4AE9">
        <w:rPr>
          <w:color w:val="000000"/>
          <w:lang w:eastAsia="ro-RO"/>
        </w:rPr>
        <w:t>Sportiv</w:t>
      </w:r>
      <w:proofErr w:type="spellEnd"/>
      <w:r w:rsidR="003C4AE9" w:rsidRPr="003C4AE9">
        <w:rPr>
          <w:color w:val="000000"/>
          <w:lang w:eastAsia="ro-RO"/>
        </w:rPr>
        <w:t xml:space="preserve"> al </w:t>
      </w:r>
      <w:proofErr w:type="spellStart"/>
      <w:r w:rsidR="003C4AE9" w:rsidRPr="003C4AE9">
        <w:rPr>
          <w:color w:val="000000"/>
          <w:lang w:eastAsia="ro-RO"/>
        </w:rPr>
        <w:t>Municipiului</w:t>
      </w:r>
      <w:proofErr w:type="spellEnd"/>
      <w:r w:rsidR="003C4AE9" w:rsidRPr="003C4AE9">
        <w:rPr>
          <w:color w:val="000000"/>
          <w:lang w:eastAsia="ro-RO"/>
        </w:rPr>
        <w:t xml:space="preserve"> Oradea</w:t>
      </w:r>
      <w:r w:rsidR="00561600">
        <w:rPr>
          <w:color w:val="000000"/>
          <w:lang w:eastAsia="ro-RO"/>
        </w:rPr>
        <w:t>.</w:t>
      </w:r>
    </w:p>
    <w:p w14:paraId="7BCDD678" w14:textId="77777777" w:rsidR="003C4AE9" w:rsidRPr="00CD6F47" w:rsidRDefault="003C4AE9" w:rsidP="00CD6F47">
      <w:pPr>
        <w:jc w:val="both"/>
        <w:rPr>
          <w:color w:val="000000"/>
          <w:lang w:eastAsia="ro-RO"/>
        </w:rPr>
      </w:pPr>
    </w:p>
    <w:p w14:paraId="405428DD" w14:textId="77777777"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rPr>
        <w:lastRenderedPageBreak/>
        <w:t>Caietul de Sarcini reprezintă documentația tehnică în baza căreia se elaborează oferta și constituie ansamblul cerințelor pe baza cărora se elaborează de către fiecare ofertant propunerea tehnică și corelat cu aceasta, propunerea financiară.</w:t>
      </w:r>
      <w:r w:rsidRPr="00CD6F47">
        <w:rPr>
          <w:rFonts w:ascii="Times New Roman" w:hAnsi="Times New Roman" w:cs="Times New Roman"/>
        </w:rPr>
        <w:tab/>
      </w:r>
    </w:p>
    <w:p w14:paraId="77B08704" w14:textId="77777777"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rPr>
        <w:t xml:space="preserve"> Caietul de sarcini face parte integranta din documentatia de atribuire si constiuie ansamblul cerinţelor pe baza cărora se elaborează de către fiecare ofertant propunerea tehnica.</w:t>
      </w:r>
    </w:p>
    <w:p w14:paraId="4A389166" w14:textId="77777777"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rPr>
        <w:t xml:space="preserve"> Caietul de sarcini, contine in mod obligatoriu, specificatii tehnice.</w:t>
      </w:r>
    </w:p>
    <w:p w14:paraId="772ED416" w14:textId="77777777"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rPr>
        <w:t xml:space="preserve"> Cerintele impuse vor fi considerate minimale. Orice oferta prezentata, care se abate de la prevederile Caietului de sarcini va fi luata in considerare, dar numai in masura in care propunerea tehnica presupune asigurarea unui nivel calitativ superior cerintelor minimale din caietul de sarcini.</w:t>
      </w:r>
    </w:p>
    <w:p w14:paraId="5A8B4E9F" w14:textId="0ECD9362"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rPr>
        <w:t xml:space="preserve">           </w:t>
      </w:r>
      <w:r w:rsidR="00423283" w:rsidRPr="00285946">
        <w:rPr>
          <w:rFonts w:ascii="Times New Roman" w:hAnsi="Times New Roman" w:cs="Times New Roman"/>
          <w:b/>
          <w:bCs/>
          <w:sz w:val="26"/>
          <w:szCs w:val="26"/>
        </w:rPr>
        <w:t>Tecar este utilizat pe scară largă în tratamentul sportivilor datorită rezultatelor sale deosebit de rapide</w:t>
      </w:r>
      <w:r w:rsidRPr="00CD6F47">
        <w:rPr>
          <w:rFonts w:ascii="Times New Roman" w:hAnsi="Times New Roman" w:cs="Times New Roman"/>
        </w:rPr>
        <w:t xml:space="preserve">                                                                                                                                                                                                                                                       </w:t>
      </w:r>
    </w:p>
    <w:p w14:paraId="2D5402B4" w14:textId="77777777" w:rsidR="008017FD" w:rsidRPr="00CD6F47" w:rsidRDefault="008017FD" w:rsidP="008017FD">
      <w:pPr>
        <w:pStyle w:val="Default"/>
        <w:rPr>
          <w:rFonts w:ascii="Times New Roman" w:hAnsi="Times New Roman" w:cs="Times New Roman"/>
        </w:rPr>
      </w:pPr>
    </w:p>
    <w:p w14:paraId="0AF87E2C" w14:textId="77777777" w:rsidR="008017FD" w:rsidRPr="00CD6F47" w:rsidRDefault="008017FD" w:rsidP="008017FD">
      <w:pPr>
        <w:pStyle w:val="Default"/>
        <w:rPr>
          <w:rFonts w:ascii="Times New Roman" w:hAnsi="Times New Roman" w:cs="Times New Roman"/>
          <w:b/>
        </w:rPr>
      </w:pPr>
      <w:r w:rsidRPr="00CD6F47">
        <w:rPr>
          <w:rFonts w:ascii="Times New Roman" w:hAnsi="Times New Roman" w:cs="Times New Roman"/>
          <w:b/>
        </w:rPr>
        <w:t>3.</w:t>
      </w:r>
      <w:r w:rsidRPr="00CD6F47">
        <w:rPr>
          <w:rFonts w:ascii="Times New Roman" w:hAnsi="Times New Roman" w:cs="Times New Roman"/>
        </w:rPr>
        <w:t xml:space="preserve"> </w:t>
      </w:r>
      <w:bookmarkStart w:id="0" w:name="_Hlk98406595"/>
      <w:r w:rsidRPr="00CD6F47">
        <w:rPr>
          <w:rFonts w:ascii="Times New Roman" w:hAnsi="Times New Roman" w:cs="Times New Roman"/>
          <w:b/>
        </w:rPr>
        <w:t>CARACTERISTICI TEHNICE - descriere</w:t>
      </w:r>
      <w:bookmarkEnd w:id="0"/>
    </w:p>
    <w:p w14:paraId="7A0D1C19" w14:textId="77777777" w:rsidR="008017FD" w:rsidRPr="00CD6F47" w:rsidRDefault="008017FD" w:rsidP="008017FD">
      <w:pPr>
        <w:tabs>
          <w:tab w:val="left" w:pos="0"/>
        </w:tabs>
        <w:ind w:firstLine="630"/>
        <w:jc w:val="center"/>
        <w:rPr>
          <w:b/>
        </w:rPr>
      </w:pPr>
    </w:p>
    <w:p w14:paraId="63FBDB2C" w14:textId="77777777" w:rsidR="008017FD" w:rsidRPr="00CD6F47" w:rsidRDefault="008017FD" w:rsidP="008017FD"/>
    <w:tbl>
      <w:tblPr>
        <w:tblW w:w="998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bottom w:w="15" w:type="dxa"/>
        </w:tblCellMar>
        <w:tblLook w:val="04A0" w:firstRow="1" w:lastRow="0" w:firstColumn="1" w:lastColumn="0" w:noHBand="0" w:noVBand="1"/>
      </w:tblPr>
      <w:tblGrid>
        <w:gridCol w:w="747"/>
        <w:gridCol w:w="3246"/>
        <w:gridCol w:w="862"/>
        <w:gridCol w:w="5130"/>
      </w:tblGrid>
      <w:tr w:rsidR="008017FD" w:rsidRPr="005E3879" w14:paraId="151A32B4" w14:textId="77777777" w:rsidTr="00E626C8">
        <w:trPr>
          <w:trHeight w:val="20"/>
        </w:trPr>
        <w:tc>
          <w:tcPr>
            <w:tcW w:w="747" w:type="dxa"/>
          </w:tcPr>
          <w:p w14:paraId="50141CFF" w14:textId="77777777" w:rsidR="008017FD" w:rsidRPr="005E3879" w:rsidRDefault="008017FD" w:rsidP="00E9467B">
            <w:pPr>
              <w:rPr>
                <w:b/>
                <w:bCs/>
                <w:color w:val="FF0000"/>
                <w:sz w:val="28"/>
                <w:szCs w:val="28"/>
                <w:lang w:eastAsia="ro-RO"/>
              </w:rPr>
            </w:pPr>
          </w:p>
        </w:tc>
        <w:tc>
          <w:tcPr>
            <w:tcW w:w="3246" w:type="dxa"/>
            <w:hideMark/>
          </w:tcPr>
          <w:p w14:paraId="2EA93FB3" w14:textId="77777777" w:rsidR="008017FD" w:rsidRPr="005E3879" w:rsidRDefault="008017FD" w:rsidP="00E9467B">
            <w:pPr>
              <w:rPr>
                <w:b/>
                <w:bCs/>
                <w:color w:val="000000"/>
                <w:sz w:val="28"/>
                <w:szCs w:val="28"/>
                <w:lang w:eastAsia="ro-RO"/>
              </w:rPr>
            </w:pPr>
            <w:proofErr w:type="spellStart"/>
            <w:r w:rsidRPr="005E3879">
              <w:rPr>
                <w:b/>
                <w:bCs/>
                <w:color w:val="000000"/>
                <w:sz w:val="28"/>
                <w:szCs w:val="28"/>
                <w:lang w:eastAsia="ro-RO"/>
              </w:rPr>
              <w:t>Denumirea</w:t>
            </w:r>
            <w:proofErr w:type="spellEnd"/>
            <w:r w:rsidRPr="005E3879">
              <w:rPr>
                <w:b/>
                <w:bCs/>
                <w:color w:val="000000"/>
                <w:sz w:val="28"/>
                <w:szCs w:val="28"/>
                <w:lang w:eastAsia="ro-RO"/>
              </w:rPr>
              <w:t xml:space="preserve"> </w:t>
            </w:r>
            <w:proofErr w:type="spellStart"/>
            <w:r w:rsidRPr="005E3879">
              <w:rPr>
                <w:b/>
                <w:bCs/>
                <w:color w:val="000000"/>
                <w:sz w:val="28"/>
                <w:szCs w:val="28"/>
                <w:lang w:eastAsia="ro-RO"/>
              </w:rPr>
              <w:t>produsului</w:t>
            </w:r>
            <w:proofErr w:type="spellEnd"/>
          </w:p>
        </w:tc>
        <w:tc>
          <w:tcPr>
            <w:tcW w:w="862" w:type="dxa"/>
            <w:hideMark/>
          </w:tcPr>
          <w:p w14:paraId="2DFD806F" w14:textId="77777777" w:rsidR="008017FD" w:rsidRPr="005E3879" w:rsidRDefault="008017FD" w:rsidP="00E9467B">
            <w:pPr>
              <w:jc w:val="center"/>
              <w:rPr>
                <w:b/>
                <w:bCs/>
                <w:color w:val="000000"/>
                <w:sz w:val="28"/>
                <w:szCs w:val="28"/>
                <w:lang w:eastAsia="ro-RO"/>
              </w:rPr>
            </w:pPr>
            <w:proofErr w:type="spellStart"/>
            <w:r w:rsidRPr="005E3879">
              <w:rPr>
                <w:b/>
                <w:bCs/>
                <w:color w:val="000000"/>
                <w:sz w:val="28"/>
                <w:szCs w:val="28"/>
                <w:lang w:eastAsia="ro-RO"/>
              </w:rPr>
              <w:t>Cantitate</w:t>
            </w:r>
            <w:proofErr w:type="spellEnd"/>
          </w:p>
        </w:tc>
        <w:tc>
          <w:tcPr>
            <w:tcW w:w="5130" w:type="dxa"/>
            <w:noWrap/>
          </w:tcPr>
          <w:p w14:paraId="7134E3F5" w14:textId="77777777" w:rsidR="008017FD" w:rsidRPr="005E3879" w:rsidRDefault="008017FD" w:rsidP="00E9467B">
            <w:pPr>
              <w:jc w:val="center"/>
              <w:rPr>
                <w:b/>
                <w:color w:val="000000"/>
                <w:sz w:val="28"/>
                <w:szCs w:val="28"/>
                <w:lang w:eastAsia="ro-RO"/>
              </w:rPr>
            </w:pPr>
            <w:proofErr w:type="spellStart"/>
            <w:r w:rsidRPr="005E3879">
              <w:rPr>
                <w:b/>
                <w:color w:val="000000"/>
                <w:sz w:val="28"/>
                <w:szCs w:val="28"/>
                <w:lang w:eastAsia="ro-RO"/>
              </w:rPr>
              <w:t>Caracteristici</w:t>
            </w:r>
            <w:proofErr w:type="spellEnd"/>
          </w:p>
        </w:tc>
      </w:tr>
      <w:tr w:rsidR="008017FD" w:rsidRPr="005E3879" w14:paraId="5202FCDF" w14:textId="77777777" w:rsidTr="00E626C8">
        <w:trPr>
          <w:trHeight w:val="20"/>
        </w:trPr>
        <w:tc>
          <w:tcPr>
            <w:tcW w:w="747" w:type="dxa"/>
            <w:vMerge w:val="restart"/>
          </w:tcPr>
          <w:p w14:paraId="2917F13E" w14:textId="77777777" w:rsidR="008017FD" w:rsidRPr="005E3879" w:rsidRDefault="008017FD" w:rsidP="00E9467B">
            <w:pPr>
              <w:jc w:val="center"/>
              <w:rPr>
                <w:color w:val="000000"/>
                <w:lang w:eastAsia="ro-RO"/>
              </w:rPr>
            </w:pPr>
            <w:r w:rsidRPr="005E3879">
              <w:rPr>
                <w:color w:val="000000"/>
                <w:lang w:eastAsia="ro-RO"/>
              </w:rPr>
              <w:t>1</w:t>
            </w:r>
          </w:p>
        </w:tc>
        <w:tc>
          <w:tcPr>
            <w:tcW w:w="3246" w:type="dxa"/>
            <w:hideMark/>
          </w:tcPr>
          <w:p w14:paraId="39E9D704" w14:textId="289E7743" w:rsidR="00C12C81" w:rsidRPr="005E3879" w:rsidRDefault="000F7454" w:rsidP="00E9467B">
            <w:pPr>
              <w:rPr>
                <w:color w:val="000000"/>
                <w:lang w:eastAsia="ro-RO"/>
              </w:rPr>
            </w:pPr>
            <w:proofErr w:type="spellStart"/>
            <w:r w:rsidRPr="005E3879">
              <w:rPr>
                <w:b/>
                <w:bCs/>
                <w:color w:val="000000"/>
                <w:sz w:val="26"/>
                <w:szCs w:val="26"/>
              </w:rPr>
              <w:t>Aparat</w:t>
            </w:r>
            <w:proofErr w:type="spellEnd"/>
            <w:r w:rsidRPr="005E3879">
              <w:rPr>
                <w:b/>
                <w:bCs/>
                <w:color w:val="000000"/>
                <w:sz w:val="26"/>
                <w:szCs w:val="26"/>
              </w:rPr>
              <w:t xml:space="preserve"> cu camp electromagnetic de </w:t>
            </w:r>
            <w:proofErr w:type="spellStart"/>
            <w:r w:rsidRPr="005E3879">
              <w:rPr>
                <w:b/>
                <w:bCs/>
                <w:color w:val="000000"/>
                <w:sz w:val="26"/>
                <w:szCs w:val="26"/>
              </w:rPr>
              <w:t>înaltă</w:t>
            </w:r>
            <w:proofErr w:type="spellEnd"/>
            <w:r w:rsidRPr="005E3879">
              <w:rPr>
                <w:b/>
                <w:bCs/>
                <w:color w:val="000000"/>
                <w:sz w:val="26"/>
                <w:szCs w:val="26"/>
              </w:rPr>
              <w:t xml:space="preserve"> </w:t>
            </w:r>
            <w:proofErr w:type="spellStart"/>
            <w:r w:rsidRPr="005E3879">
              <w:rPr>
                <w:b/>
                <w:bCs/>
                <w:color w:val="000000"/>
                <w:sz w:val="26"/>
                <w:szCs w:val="26"/>
              </w:rPr>
              <w:t>intensitate</w:t>
            </w:r>
            <w:proofErr w:type="spellEnd"/>
          </w:p>
          <w:p w14:paraId="71EED599" w14:textId="77777777" w:rsidR="00C12C81" w:rsidRPr="005E3879" w:rsidRDefault="00C12C81" w:rsidP="00E9467B">
            <w:pPr>
              <w:rPr>
                <w:color w:val="000000"/>
                <w:lang w:eastAsia="ro-RO"/>
              </w:rPr>
            </w:pPr>
          </w:p>
          <w:p w14:paraId="7E4930E8" w14:textId="77777777" w:rsidR="00C12C81" w:rsidRPr="005E3879" w:rsidRDefault="00C12C81" w:rsidP="00E9467B">
            <w:pPr>
              <w:rPr>
                <w:color w:val="000000"/>
                <w:lang w:eastAsia="ro-RO"/>
              </w:rPr>
            </w:pPr>
          </w:p>
          <w:p w14:paraId="0F75ED75" w14:textId="77777777" w:rsidR="00C12C81" w:rsidRPr="005E3879" w:rsidRDefault="00C12C81" w:rsidP="00E9467B">
            <w:pPr>
              <w:rPr>
                <w:color w:val="000000"/>
                <w:lang w:eastAsia="ro-RO"/>
              </w:rPr>
            </w:pPr>
          </w:p>
          <w:p w14:paraId="78439591" w14:textId="77777777" w:rsidR="00C12C81" w:rsidRPr="005E3879" w:rsidRDefault="00C12C81" w:rsidP="00E9467B">
            <w:pPr>
              <w:rPr>
                <w:color w:val="000000"/>
                <w:lang w:eastAsia="ro-RO"/>
              </w:rPr>
            </w:pPr>
          </w:p>
          <w:p w14:paraId="1CE0683F" w14:textId="77777777" w:rsidR="00C12C81" w:rsidRPr="005E3879" w:rsidRDefault="00C12C81" w:rsidP="00E9467B">
            <w:pPr>
              <w:rPr>
                <w:color w:val="000000"/>
                <w:lang w:eastAsia="ro-RO"/>
              </w:rPr>
            </w:pPr>
          </w:p>
          <w:p w14:paraId="79A1C0B0" w14:textId="53CDE53E" w:rsidR="00C12C81" w:rsidRPr="005E3879" w:rsidRDefault="00C12C81" w:rsidP="00E9467B">
            <w:pPr>
              <w:rPr>
                <w:color w:val="000000"/>
                <w:lang w:eastAsia="ro-RO"/>
              </w:rPr>
            </w:pPr>
          </w:p>
        </w:tc>
        <w:tc>
          <w:tcPr>
            <w:tcW w:w="862" w:type="dxa"/>
            <w:vMerge w:val="restart"/>
            <w:hideMark/>
          </w:tcPr>
          <w:p w14:paraId="4D6A254F" w14:textId="0A6075AD" w:rsidR="008017FD" w:rsidRPr="005E3879" w:rsidRDefault="00C12C81" w:rsidP="00E9467B">
            <w:pPr>
              <w:jc w:val="center"/>
              <w:rPr>
                <w:color w:val="000000"/>
                <w:lang w:eastAsia="ro-RO"/>
              </w:rPr>
            </w:pPr>
            <w:r w:rsidRPr="005E3879">
              <w:rPr>
                <w:color w:val="000000"/>
                <w:lang w:eastAsia="ro-RO"/>
              </w:rPr>
              <w:t>1</w:t>
            </w:r>
            <w:r w:rsidR="008017FD" w:rsidRPr="005E3879">
              <w:rPr>
                <w:color w:val="000000"/>
                <w:lang w:eastAsia="ro-RO"/>
              </w:rPr>
              <w:t xml:space="preserve"> </w:t>
            </w:r>
            <w:proofErr w:type="spellStart"/>
            <w:r w:rsidR="008017FD" w:rsidRPr="005E3879">
              <w:rPr>
                <w:color w:val="000000"/>
                <w:lang w:eastAsia="ro-RO"/>
              </w:rPr>
              <w:t>buc</w:t>
            </w:r>
            <w:proofErr w:type="spellEnd"/>
          </w:p>
        </w:tc>
        <w:tc>
          <w:tcPr>
            <w:tcW w:w="5130" w:type="dxa"/>
            <w:vMerge w:val="restart"/>
            <w:noWrap/>
            <w:hideMark/>
          </w:tcPr>
          <w:p w14:paraId="7C262DD3" w14:textId="77777777" w:rsidR="008017FD" w:rsidRPr="005E3879" w:rsidRDefault="008017FD" w:rsidP="00E9467B">
            <w:pPr>
              <w:rPr>
                <w:color w:val="000000"/>
                <w:lang w:eastAsia="ro-RO"/>
              </w:rPr>
            </w:pPr>
            <w:proofErr w:type="spellStart"/>
            <w:r w:rsidRPr="005E3879">
              <w:rPr>
                <w:color w:val="000000"/>
                <w:lang w:eastAsia="ro-RO"/>
              </w:rPr>
              <w:t>gama</w:t>
            </w:r>
            <w:proofErr w:type="spellEnd"/>
            <w:r w:rsidRPr="005E3879">
              <w:rPr>
                <w:color w:val="000000"/>
                <w:lang w:eastAsia="ro-RO"/>
              </w:rPr>
              <w:t xml:space="preserve"> </w:t>
            </w:r>
            <w:proofErr w:type="spellStart"/>
            <w:r w:rsidRPr="005E3879">
              <w:rPr>
                <w:color w:val="000000"/>
                <w:lang w:eastAsia="ro-RO"/>
              </w:rPr>
              <w:t>profesionala</w:t>
            </w:r>
            <w:proofErr w:type="spellEnd"/>
            <w:r w:rsidRPr="005E3879">
              <w:rPr>
                <w:color w:val="000000"/>
                <w:lang w:eastAsia="ro-RO"/>
              </w:rPr>
              <w:t>,</w:t>
            </w:r>
          </w:p>
          <w:p w14:paraId="026A7FA4" w14:textId="77777777" w:rsidR="000F7454" w:rsidRPr="005E3879" w:rsidRDefault="000F7454" w:rsidP="000F7454">
            <w:pPr>
              <w:rPr>
                <w:color w:val="000000"/>
                <w:lang w:eastAsia="ro-RO"/>
              </w:rPr>
            </w:pPr>
            <w:r w:rsidRPr="005E3879">
              <w:rPr>
                <w:b/>
                <w:bCs/>
                <w:color w:val="000000"/>
                <w:lang w:eastAsia="ro-RO"/>
              </w:rPr>
              <w:t>CARACTERISTICI TEHNICE</w:t>
            </w:r>
            <w:r w:rsidRPr="005E3879">
              <w:rPr>
                <w:color w:val="000000"/>
                <w:lang w:eastAsia="ro-RO"/>
              </w:rPr>
              <w:t xml:space="preserve"> </w:t>
            </w:r>
            <w:proofErr w:type="spellStart"/>
            <w:r w:rsidRPr="005E3879">
              <w:rPr>
                <w:color w:val="000000"/>
                <w:lang w:eastAsia="ro-RO"/>
              </w:rPr>
              <w:t>minime</w:t>
            </w:r>
            <w:proofErr w:type="spellEnd"/>
          </w:p>
          <w:p w14:paraId="4AAF7871" w14:textId="77777777" w:rsidR="000F7454" w:rsidRPr="005E3879" w:rsidRDefault="000F7454" w:rsidP="000F7454">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ecran</w:t>
            </w:r>
            <w:proofErr w:type="spellEnd"/>
            <w:r w:rsidRPr="005E3879">
              <w:rPr>
                <w:color w:val="000000"/>
                <w:lang w:eastAsia="ro-RO"/>
              </w:rPr>
              <w:t xml:space="preserve"> touch screen color </w:t>
            </w:r>
            <w:proofErr w:type="gramStart"/>
            <w:r w:rsidRPr="005E3879">
              <w:rPr>
                <w:color w:val="000000"/>
                <w:lang w:eastAsia="ro-RO"/>
              </w:rPr>
              <w:t>minim  8</w:t>
            </w:r>
            <w:proofErr w:type="gramEnd"/>
            <w:r w:rsidRPr="005E3879">
              <w:rPr>
                <w:color w:val="000000"/>
                <w:lang w:eastAsia="ro-RO"/>
              </w:rPr>
              <w:t>"</w:t>
            </w:r>
          </w:p>
          <w:p w14:paraId="48AC53EE" w14:textId="77777777" w:rsidR="000F7454" w:rsidRPr="005E3879" w:rsidRDefault="000F7454" w:rsidP="000F7454">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Frecvență</w:t>
            </w:r>
            <w:proofErr w:type="spellEnd"/>
            <w:r w:rsidRPr="005E3879">
              <w:rPr>
                <w:color w:val="000000"/>
                <w:lang w:eastAsia="ro-RO"/>
              </w:rPr>
              <w:t xml:space="preserve"> </w:t>
            </w:r>
            <w:proofErr w:type="spellStart"/>
            <w:r w:rsidRPr="005E3879">
              <w:rPr>
                <w:color w:val="000000"/>
                <w:lang w:eastAsia="ro-RO"/>
              </w:rPr>
              <w:t>până</w:t>
            </w:r>
            <w:proofErr w:type="spellEnd"/>
            <w:r w:rsidRPr="005E3879">
              <w:rPr>
                <w:color w:val="000000"/>
                <w:lang w:eastAsia="ro-RO"/>
              </w:rPr>
              <w:t xml:space="preserve"> la 150 Hz</w:t>
            </w:r>
          </w:p>
          <w:p w14:paraId="161CA9E1" w14:textId="77777777" w:rsidR="000F7454" w:rsidRPr="005E3879" w:rsidRDefault="000F7454" w:rsidP="000F7454">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Intensitate</w:t>
            </w:r>
            <w:proofErr w:type="spellEnd"/>
            <w:r w:rsidRPr="005E3879">
              <w:rPr>
                <w:color w:val="000000"/>
                <w:lang w:eastAsia="ro-RO"/>
              </w:rPr>
              <w:t xml:space="preserve"> </w:t>
            </w:r>
            <w:proofErr w:type="spellStart"/>
            <w:r w:rsidRPr="005E3879">
              <w:rPr>
                <w:color w:val="000000"/>
                <w:lang w:eastAsia="ro-RO"/>
              </w:rPr>
              <w:t>până</w:t>
            </w:r>
            <w:proofErr w:type="spellEnd"/>
            <w:r w:rsidRPr="005E3879">
              <w:rPr>
                <w:color w:val="000000"/>
                <w:lang w:eastAsia="ro-RO"/>
              </w:rPr>
              <w:t xml:space="preserve"> la 2.5 Tesla</w:t>
            </w:r>
          </w:p>
          <w:p w14:paraId="64ADDD1A" w14:textId="77777777" w:rsidR="000F7454" w:rsidRPr="005E3879" w:rsidRDefault="000F7454" w:rsidP="000F7454">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Aplicator</w:t>
            </w:r>
            <w:proofErr w:type="spellEnd"/>
            <w:r w:rsidRPr="005E3879">
              <w:rPr>
                <w:color w:val="000000"/>
                <w:lang w:eastAsia="ro-RO"/>
              </w:rPr>
              <w:t xml:space="preserve"> </w:t>
            </w:r>
            <w:proofErr w:type="spellStart"/>
            <w:r w:rsidRPr="005E3879">
              <w:rPr>
                <w:color w:val="000000"/>
                <w:lang w:eastAsia="ro-RO"/>
              </w:rPr>
              <w:t>focusat</w:t>
            </w:r>
            <w:proofErr w:type="spellEnd"/>
            <w:r w:rsidRPr="005E3879">
              <w:rPr>
                <w:color w:val="000000"/>
                <w:lang w:eastAsia="ro-RO"/>
              </w:rPr>
              <w:t xml:space="preserve"> electromagnetic </w:t>
            </w:r>
          </w:p>
          <w:p w14:paraId="7D080968" w14:textId="77777777" w:rsidR="000F7454" w:rsidRPr="005E3879" w:rsidRDefault="000F7454" w:rsidP="000F7454">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Monitorizare</w:t>
            </w:r>
            <w:proofErr w:type="spellEnd"/>
            <w:r w:rsidRPr="005E3879">
              <w:rPr>
                <w:color w:val="000000"/>
                <w:lang w:eastAsia="ro-RO"/>
              </w:rPr>
              <w:t xml:space="preserve"> a </w:t>
            </w:r>
            <w:proofErr w:type="spellStart"/>
            <w:r w:rsidRPr="005E3879">
              <w:rPr>
                <w:color w:val="000000"/>
                <w:lang w:eastAsia="ro-RO"/>
              </w:rPr>
              <w:t>calității</w:t>
            </w:r>
            <w:proofErr w:type="spellEnd"/>
            <w:r w:rsidRPr="005E3879">
              <w:rPr>
                <w:color w:val="000000"/>
                <w:lang w:eastAsia="ro-RO"/>
              </w:rPr>
              <w:t xml:space="preserve"> </w:t>
            </w:r>
            <w:proofErr w:type="spellStart"/>
            <w:r w:rsidRPr="005E3879">
              <w:rPr>
                <w:color w:val="000000"/>
                <w:lang w:eastAsia="ro-RO"/>
              </w:rPr>
              <w:t>impulsurilor</w:t>
            </w:r>
            <w:proofErr w:type="spellEnd"/>
          </w:p>
          <w:p w14:paraId="385DC841" w14:textId="77777777" w:rsidR="000F7454" w:rsidRPr="005E3879" w:rsidRDefault="000F7454" w:rsidP="000F7454">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Operare</w:t>
            </w:r>
            <w:proofErr w:type="spellEnd"/>
            <w:r w:rsidRPr="005E3879">
              <w:rPr>
                <w:color w:val="000000"/>
                <w:lang w:eastAsia="ro-RO"/>
              </w:rPr>
              <w:t xml:space="preserve"> </w:t>
            </w:r>
            <w:proofErr w:type="spellStart"/>
            <w:r w:rsidRPr="005E3879">
              <w:rPr>
                <w:color w:val="000000"/>
                <w:lang w:eastAsia="ro-RO"/>
              </w:rPr>
              <w:t>intuitivă</w:t>
            </w:r>
            <w:proofErr w:type="spellEnd"/>
            <w:r w:rsidRPr="005E3879">
              <w:rPr>
                <w:color w:val="000000"/>
                <w:lang w:eastAsia="ro-RO"/>
              </w:rPr>
              <w:t xml:space="preserve"> cu touch screen color</w:t>
            </w:r>
          </w:p>
          <w:p w14:paraId="00D827A1" w14:textId="77777777" w:rsidR="000F7454" w:rsidRPr="005E3879" w:rsidRDefault="000F7454" w:rsidP="000F7454">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Protocoale</w:t>
            </w:r>
            <w:proofErr w:type="spellEnd"/>
            <w:r w:rsidRPr="005E3879">
              <w:rPr>
                <w:color w:val="000000"/>
                <w:lang w:eastAsia="ro-RO"/>
              </w:rPr>
              <w:t xml:space="preserve"> RAPIDE</w:t>
            </w:r>
          </w:p>
          <w:p w14:paraId="7F74FFEF" w14:textId="77777777" w:rsidR="000F7454" w:rsidRPr="005E3879" w:rsidRDefault="000F7454" w:rsidP="000F7454">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Navigare</w:t>
            </w:r>
            <w:proofErr w:type="spellEnd"/>
            <w:r w:rsidRPr="005E3879">
              <w:rPr>
                <w:color w:val="000000"/>
                <w:lang w:eastAsia="ro-RO"/>
              </w:rPr>
              <w:t xml:space="preserve"> </w:t>
            </w:r>
            <w:proofErr w:type="spellStart"/>
            <w:r w:rsidRPr="005E3879">
              <w:rPr>
                <w:color w:val="000000"/>
                <w:lang w:eastAsia="ro-RO"/>
              </w:rPr>
              <w:t>părți</w:t>
            </w:r>
            <w:proofErr w:type="spellEnd"/>
            <w:r w:rsidRPr="005E3879">
              <w:rPr>
                <w:color w:val="000000"/>
                <w:lang w:eastAsia="ro-RO"/>
              </w:rPr>
              <w:t xml:space="preserve"> </w:t>
            </w:r>
            <w:proofErr w:type="spellStart"/>
            <w:r w:rsidRPr="005E3879">
              <w:rPr>
                <w:color w:val="000000"/>
                <w:lang w:eastAsia="ro-RO"/>
              </w:rPr>
              <w:t>anatomice</w:t>
            </w:r>
            <w:proofErr w:type="spellEnd"/>
          </w:p>
          <w:p w14:paraId="468B79B9" w14:textId="77777777" w:rsidR="000F7454" w:rsidRPr="005E3879" w:rsidRDefault="000F7454" w:rsidP="000F7454">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Bază</w:t>
            </w:r>
            <w:proofErr w:type="spellEnd"/>
            <w:r w:rsidRPr="005E3879">
              <w:rPr>
                <w:color w:val="000000"/>
                <w:lang w:eastAsia="ro-RO"/>
              </w:rPr>
              <w:t xml:space="preserve"> de date </w:t>
            </w:r>
            <w:proofErr w:type="spellStart"/>
            <w:r w:rsidRPr="005E3879">
              <w:rPr>
                <w:color w:val="000000"/>
                <w:lang w:eastAsia="ro-RO"/>
              </w:rPr>
              <w:t>pacienți</w:t>
            </w:r>
            <w:proofErr w:type="spellEnd"/>
          </w:p>
          <w:p w14:paraId="6FC983FF" w14:textId="77777777" w:rsidR="000F7454" w:rsidRPr="005E3879" w:rsidRDefault="000F7454" w:rsidP="000F7454">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Protocoale</w:t>
            </w:r>
            <w:proofErr w:type="spellEnd"/>
            <w:r w:rsidRPr="005E3879">
              <w:rPr>
                <w:color w:val="000000"/>
                <w:lang w:eastAsia="ro-RO"/>
              </w:rPr>
              <w:t xml:space="preserve"> </w:t>
            </w:r>
            <w:proofErr w:type="spellStart"/>
            <w:r w:rsidRPr="005E3879">
              <w:rPr>
                <w:color w:val="000000"/>
                <w:lang w:eastAsia="ro-RO"/>
              </w:rPr>
              <w:t>predefinite</w:t>
            </w:r>
            <w:proofErr w:type="spellEnd"/>
            <w:r w:rsidRPr="005E3879">
              <w:rPr>
                <w:color w:val="000000"/>
                <w:lang w:eastAsia="ro-RO"/>
              </w:rPr>
              <w:t xml:space="preserve"> </w:t>
            </w:r>
            <w:proofErr w:type="spellStart"/>
            <w:r w:rsidRPr="005E3879">
              <w:rPr>
                <w:color w:val="000000"/>
                <w:lang w:eastAsia="ro-RO"/>
              </w:rPr>
              <w:t>și</w:t>
            </w:r>
            <w:proofErr w:type="spellEnd"/>
            <w:r w:rsidRPr="005E3879">
              <w:rPr>
                <w:color w:val="000000"/>
                <w:lang w:eastAsia="ro-RO"/>
              </w:rPr>
              <w:t xml:space="preserve"> </w:t>
            </w:r>
            <w:proofErr w:type="spellStart"/>
            <w:r w:rsidRPr="005E3879">
              <w:rPr>
                <w:color w:val="000000"/>
                <w:lang w:eastAsia="ro-RO"/>
              </w:rPr>
              <w:t>enciclopedie</w:t>
            </w:r>
            <w:proofErr w:type="spellEnd"/>
            <w:r w:rsidRPr="005E3879">
              <w:rPr>
                <w:color w:val="000000"/>
                <w:lang w:eastAsia="ro-RO"/>
              </w:rPr>
              <w:t xml:space="preserve"> </w:t>
            </w:r>
            <w:proofErr w:type="spellStart"/>
            <w:r w:rsidRPr="005E3879">
              <w:rPr>
                <w:color w:val="000000"/>
                <w:lang w:eastAsia="ro-RO"/>
              </w:rPr>
              <w:t>terapeutică</w:t>
            </w:r>
            <w:proofErr w:type="spellEnd"/>
          </w:p>
          <w:p w14:paraId="20D9CD04" w14:textId="77777777" w:rsidR="000F7454" w:rsidRPr="005E3879" w:rsidRDefault="000F7454" w:rsidP="000F7454">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Braț</w:t>
            </w:r>
            <w:proofErr w:type="spellEnd"/>
            <w:r w:rsidRPr="005E3879">
              <w:rPr>
                <w:color w:val="000000"/>
                <w:lang w:eastAsia="ro-RO"/>
              </w:rPr>
              <w:t xml:space="preserve"> </w:t>
            </w:r>
            <w:proofErr w:type="spellStart"/>
            <w:r w:rsidRPr="005E3879">
              <w:rPr>
                <w:color w:val="000000"/>
                <w:lang w:eastAsia="ro-RO"/>
              </w:rPr>
              <w:t>aplicator</w:t>
            </w:r>
            <w:proofErr w:type="spellEnd"/>
            <w:r w:rsidRPr="005E3879">
              <w:rPr>
                <w:color w:val="000000"/>
                <w:lang w:eastAsia="ro-RO"/>
              </w:rPr>
              <w:t xml:space="preserve"> cu </w:t>
            </w:r>
            <w:proofErr w:type="spellStart"/>
            <w:r w:rsidRPr="005E3879">
              <w:rPr>
                <w:color w:val="000000"/>
                <w:lang w:eastAsia="ro-RO"/>
              </w:rPr>
              <w:t>suport</w:t>
            </w:r>
            <w:proofErr w:type="spellEnd"/>
            <w:r w:rsidRPr="005E3879">
              <w:rPr>
                <w:color w:val="000000"/>
                <w:lang w:eastAsia="ro-RO"/>
              </w:rPr>
              <w:t xml:space="preserve"> </w:t>
            </w:r>
            <w:proofErr w:type="spellStart"/>
            <w:r w:rsidRPr="005E3879">
              <w:rPr>
                <w:color w:val="000000"/>
                <w:lang w:eastAsia="ro-RO"/>
              </w:rPr>
              <w:t>si</w:t>
            </w:r>
            <w:proofErr w:type="spellEnd"/>
            <w:r w:rsidRPr="005E3879">
              <w:rPr>
                <w:color w:val="000000"/>
                <w:lang w:eastAsia="ro-RO"/>
              </w:rPr>
              <w:t xml:space="preserve"> </w:t>
            </w:r>
            <w:proofErr w:type="spellStart"/>
            <w:r w:rsidRPr="005E3879">
              <w:rPr>
                <w:color w:val="000000"/>
                <w:lang w:eastAsia="ro-RO"/>
              </w:rPr>
              <w:t>cablu</w:t>
            </w:r>
            <w:proofErr w:type="spellEnd"/>
            <w:r w:rsidRPr="005E3879">
              <w:rPr>
                <w:color w:val="000000"/>
                <w:lang w:eastAsia="ro-RO"/>
              </w:rPr>
              <w:t xml:space="preserve"> cu </w:t>
            </w:r>
            <w:proofErr w:type="spellStart"/>
            <w:r w:rsidRPr="005E3879">
              <w:rPr>
                <w:color w:val="000000"/>
                <w:lang w:eastAsia="ro-RO"/>
              </w:rPr>
              <w:t>șase</w:t>
            </w:r>
            <w:proofErr w:type="spellEnd"/>
            <w:r w:rsidRPr="005E3879">
              <w:rPr>
                <w:color w:val="000000"/>
                <w:lang w:eastAsia="ro-RO"/>
              </w:rPr>
              <w:t xml:space="preserve"> </w:t>
            </w:r>
            <w:proofErr w:type="spellStart"/>
            <w:r w:rsidRPr="005E3879">
              <w:rPr>
                <w:color w:val="000000"/>
                <w:lang w:eastAsia="ro-RO"/>
              </w:rPr>
              <w:t>articulații</w:t>
            </w:r>
            <w:proofErr w:type="spellEnd"/>
            <w:r w:rsidRPr="005E3879">
              <w:rPr>
                <w:color w:val="000000"/>
                <w:lang w:eastAsia="ro-RO"/>
              </w:rPr>
              <w:t xml:space="preserve"> </w:t>
            </w:r>
          </w:p>
          <w:p w14:paraId="5E9AE433" w14:textId="77777777" w:rsidR="000F7454" w:rsidRPr="005E3879" w:rsidRDefault="000F7454" w:rsidP="000F7454">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suport</w:t>
            </w:r>
            <w:proofErr w:type="spellEnd"/>
            <w:r w:rsidRPr="005E3879">
              <w:rPr>
                <w:color w:val="000000"/>
                <w:lang w:eastAsia="ro-RO"/>
              </w:rPr>
              <w:t xml:space="preserve"> </w:t>
            </w:r>
            <w:proofErr w:type="spellStart"/>
            <w:r w:rsidRPr="005E3879">
              <w:rPr>
                <w:color w:val="000000"/>
                <w:lang w:eastAsia="ro-RO"/>
              </w:rPr>
              <w:t>mobil</w:t>
            </w:r>
            <w:proofErr w:type="spellEnd"/>
            <w:r w:rsidRPr="005E3879">
              <w:rPr>
                <w:color w:val="000000"/>
                <w:lang w:eastAsia="ro-RO"/>
              </w:rPr>
              <w:t xml:space="preserve"> cu roti </w:t>
            </w:r>
            <w:proofErr w:type="spellStart"/>
            <w:r w:rsidRPr="005E3879">
              <w:rPr>
                <w:color w:val="000000"/>
                <w:lang w:eastAsia="ro-RO"/>
              </w:rPr>
              <w:t>multidirectionale</w:t>
            </w:r>
            <w:proofErr w:type="spellEnd"/>
            <w:r w:rsidRPr="005E3879">
              <w:rPr>
                <w:color w:val="000000"/>
                <w:lang w:eastAsia="ro-RO"/>
              </w:rPr>
              <w:t xml:space="preserve"> </w:t>
            </w:r>
          </w:p>
          <w:p w14:paraId="773158E2" w14:textId="77777777" w:rsidR="000F7454" w:rsidRPr="005E3879" w:rsidRDefault="000F7454" w:rsidP="000F7454">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cablu</w:t>
            </w:r>
            <w:proofErr w:type="spellEnd"/>
            <w:r w:rsidRPr="005E3879">
              <w:rPr>
                <w:color w:val="000000"/>
                <w:lang w:eastAsia="ro-RO"/>
              </w:rPr>
              <w:t xml:space="preserve"> de </w:t>
            </w:r>
            <w:proofErr w:type="spellStart"/>
            <w:r w:rsidRPr="005E3879">
              <w:rPr>
                <w:color w:val="000000"/>
                <w:lang w:eastAsia="ro-RO"/>
              </w:rPr>
              <w:t>alimentare</w:t>
            </w:r>
            <w:proofErr w:type="spellEnd"/>
          </w:p>
          <w:p w14:paraId="103B7AD6" w14:textId="77777777" w:rsidR="008017FD" w:rsidRPr="005E3879" w:rsidRDefault="000F7454" w:rsidP="000F7454">
            <w:pPr>
              <w:rPr>
                <w:color w:val="000000"/>
                <w:lang w:eastAsia="ro-RO"/>
              </w:rPr>
            </w:pPr>
            <w:r w:rsidRPr="005E3879">
              <w:rPr>
                <w:color w:val="000000"/>
                <w:lang w:eastAsia="ro-RO"/>
              </w:rPr>
              <w:t>•</w:t>
            </w:r>
            <w:r w:rsidRPr="005E3879">
              <w:rPr>
                <w:color w:val="000000"/>
                <w:lang w:eastAsia="ro-RO"/>
              </w:rPr>
              <w:tab/>
              <w:t xml:space="preserve"> manual de </w:t>
            </w:r>
            <w:proofErr w:type="spellStart"/>
            <w:r w:rsidRPr="005E3879">
              <w:rPr>
                <w:color w:val="000000"/>
                <w:lang w:eastAsia="ro-RO"/>
              </w:rPr>
              <w:t>utilizare</w:t>
            </w:r>
            <w:proofErr w:type="spellEnd"/>
          </w:p>
          <w:p w14:paraId="4CAF18C6" w14:textId="60AE8790" w:rsidR="000F7454" w:rsidRPr="005E3879" w:rsidRDefault="000F7454" w:rsidP="000F7454">
            <w:pPr>
              <w:rPr>
                <w:b/>
                <w:bCs/>
                <w:color w:val="000000"/>
                <w:sz w:val="22"/>
                <w:szCs w:val="22"/>
                <w:lang w:eastAsia="ro-RO"/>
              </w:rPr>
            </w:pPr>
            <w:r w:rsidRPr="005E3879">
              <w:rPr>
                <w:b/>
                <w:bCs/>
                <w:color w:val="000000"/>
                <w:sz w:val="22"/>
                <w:szCs w:val="22"/>
                <w:lang w:eastAsia="ro-RO"/>
              </w:rPr>
              <w:t>CELE MAI COMUNE INDICAȚII</w:t>
            </w:r>
            <w:r w:rsidRPr="005E3879">
              <w:rPr>
                <w:b/>
                <w:bCs/>
                <w:color w:val="000000"/>
                <w:sz w:val="22"/>
                <w:szCs w:val="22"/>
                <w:lang w:eastAsia="ro-RO"/>
              </w:rPr>
              <w:t xml:space="preserve"> </w:t>
            </w:r>
            <w:r w:rsidRPr="005E3879">
              <w:rPr>
                <w:b/>
                <w:bCs/>
                <w:color w:val="000000"/>
                <w:sz w:val="22"/>
                <w:szCs w:val="22"/>
                <w:lang w:eastAsia="ro-RO"/>
              </w:rPr>
              <w:t>TERAPEUTICE</w:t>
            </w:r>
          </w:p>
          <w:p w14:paraId="55FB6C97" w14:textId="77777777" w:rsidR="000F7454" w:rsidRPr="000F7454" w:rsidRDefault="000F7454" w:rsidP="000F7454">
            <w:pPr>
              <w:rPr>
                <w:color w:val="000000"/>
                <w:lang w:val="ro-RO" w:eastAsia="ro-RO"/>
              </w:rPr>
            </w:pPr>
            <w:r w:rsidRPr="000F7454">
              <w:rPr>
                <w:color w:val="000000"/>
                <w:lang w:val="ro-RO" w:eastAsia="ro-RO"/>
              </w:rPr>
              <w:t>•Analgezie</w:t>
            </w:r>
          </w:p>
          <w:p w14:paraId="2981C588" w14:textId="77777777" w:rsidR="000F7454" w:rsidRPr="000F7454" w:rsidRDefault="000F7454" w:rsidP="000F7454">
            <w:pPr>
              <w:rPr>
                <w:color w:val="000000"/>
                <w:lang w:val="ro-RO" w:eastAsia="ro-RO"/>
              </w:rPr>
            </w:pPr>
            <w:r w:rsidRPr="000F7454">
              <w:rPr>
                <w:color w:val="000000"/>
                <w:lang w:val="ro-RO" w:eastAsia="ro-RO"/>
              </w:rPr>
              <w:t>•Tendinita</w:t>
            </w:r>
          </w:p>
          <w:p w14:paraId="7283C2BA" w14:textId="77777777" w:rsidR="000F7454" w:rsidRPr="000F7454" w:rsidRDefault="000F7454" w:rsidP="000F7454">
            <w:pPr>
              <w:rPr>
                <w:color w:val="000000"/>
                <w:lang w:val="ro-RO" w:eastAsia="ro-RO"/>
              </w:rPr>
            </w:pPr>
            <w:r w:rsidRPr="000F7454">
              <w:rPr>
                <w:color w:val="000000"/>
                <w:lang w:val="ro-RO" w:eastAsia="ro-RO"/>
              </w:rPr>
              <w:t>•Dureri de spate</w:t>
            </w:r>
          </w:p>
          <w:p w14:paraId="43D24EFC" w14:textId="77777777" w:rsidR="000F7454" w:rsidRPr="000F7454" w:rsidRDefault="000F7454" w:rsidP="000F7454">
            <w:pPr>
              <w:rPr>
                <w:color w:val="000000"/>
                <w:lang w:val="ro-RO" w:eastAsia="ro-RO"/>
              </w:rPr>
            </w:pPr>
            <w:r w:rsidRPr="000F7454">
              <w:rPr>
                <w:color w:val="000000"/>
                <w:lang w:val="ro-RO" w:eastAsia="ro-RO"/>
              </w:rPr>
              <w:t>•Mobilizarea articulatiilor</w:t>
            </w:r>
          </w:p>
          <w:p w14:paraId="762CE54C" w14:textId="77777777" w:rsidR="000F7454" w:rsidRPr="000F7454" w:rsidRDefault="000F7454" w:rsidP="000F7454">
            <w:pPr>
              <w:rPr>
                <w:color w:val="000000"/>
                <w:lang w:val="ro-RO" w:eastAsia="ro-RO"/>
              </w:rPr>
            </w:pPr>
            <w:r w:rsidRPr="000F7454">
              <w:rPr>
                <w:color w:val="000000"/>
                <w:lang w:val="ro-RO" w:eastAsia="ro-RO"/>
              </w:rPr>
              <w:t>•Sindromde impingment</w:t>
            </w:r>
          </w:p>
          <w:p w14:paraId="336586F3" w14:textId="77777777" w:rsidR="000F7454" w:rsidRPr="000F7454" w:rsidRDefault="000F7454" w:rsidP="000F7454">
            <w:pPr>
              <w:rPr>
                <w:color w:val="000000"/>
                <w:lang w:val="ro-RO" w:eastAsia="ro-RO"/>
              </w:rPr>
            </w:pPr>
            <w:r w:rsidRPr="000F7454">
              <w:rPr>
                <w:color w:val="000000"/>
                <w:lang w:val="ro-RO" w:eastAsia="ro-RO"/>
              </w:rPr>
              <w:t>•Reducereaspasticitatii</w:t>
            </w:r>
          </w:p>
          <w:p w14:paraId="58F6F94F" w14:textId="77777777" w:rsidR="000F7454" w:rsidRPr="000F7454" w:rsidRDefault="000F7454" w:rsidP="000F7454">
            <w:pPr>
              <w:rPr>
                <w:color w:val="000000"/>
                <w:lang w:val="ro-RO" w:eastAsia="ro-RO"/>
              </w:rPr>
            </w:pPr>
            <w:r w:rsidRPr="000F7454">
              <w:rPr>
                <w:color w:val="000000"/>
                <w:lang w:val="ro-RO" w:eastAsia="ro-RO"/>
              </w:rPr>
              <w:t>•Regenerarea tesuturilor nervoase</w:t>
            </w:r>
          </w:p>
          <w:p w14:paraId="15C72E28" w14:textId="77777777" w:rsidR="000F7454" w:rsidRPr="000F7454" w:rsidRDefault="000F7454" w:rsidP="000F7454">
            <w:pPr>
              <w:rPr>
                <w:color w:val="000000"/>
                <w:lang w:val="ro-RO" w:eastAsia="ro-RO"/>
              </w:rPr>
            </w:pPr>
            <w:r w:rsidRPr="000F7454">
              <w:rPr>
                <w:color w:val="000000"/>
                <w:lang w:val="ro-RO" w:eastAsia="ro-RO"/>
              </w:rPr>
              <w:t>•Sindrom de tunel carpian</w:t>
            </w:r>
          </w:p>
          <w:p w14:paraId="154281EF" w14:textId="77777777" w:rsidR="000F7454" w:rsidRPr="000F7454" w:rsidRDefault="000F7454" w:rsidP="000F7454">
            <w:pPr>
              <w:rPr>
                <w:color w:val="000000"/>
                <w:lang w:val="ro-RO" w:eastAsia="ro-RO"/>
              </w:rPr>
            </w:pPr>
            <w:r w:rsidRPr="000F7454">
              <w:rPr>
                <w:color w:val="000000"/>
                <w:lang w:val="ro-RO" w:eastAsia="ro-RO"/>
              </w:rPr>
              <w:t>•Fracturi</w:t>
            </w:r>
          </w:p>
          <w:p w14:paraId="6DC816AA" w14:textId="77777777" w:rsidR="000F7454" w:rsidRPr="005E3879" w:rsidRDefault="000F7454" w:rsidP="000F7454">
            <w:pPr>
              <w:rPr>
                <w:color w:val="000000"/>
                <w:lang w:eastAsia="ro-RO"/>
              </w:rPr>
            </w:pPr>
          </w:p>
          <w:p w14:paraId="7FCCC8E4" w14:textId="7DBCBA0E" w:rsidR="005E3879" w:rsidRPr="005E3879" w:rsidRDefault="005E3879" w:rsidP="000F7454">
            <w:pPr>
              <w:rPr>
                <w:b/>
                <w:bCs/>
                <w:color w:val="000000"/>
                <w:lang w:eastAsia="ro-RO"/>
              </w:rPr>
            </w:pPr>
            <w:r w:rsidRPr="005E3879">
              <w:rPr>
                <w:b/>
                <w:bCs/>
                <w:color w:val="000000"/>
                <w:lang w:eastAsia="ro-RO"/>
              </w:rPr>
              <w:t>BENEFICII URMARITE</w:t>
            </w:r>
          </w:p>
          <w:p w14:paraId="11574CDC" w14:textId="77777777" w:rsidR="005E3879" w:rsidRPr="005E3879" w:rsidRDefault="005E3879" w:rsidP="000F7454">
            <w:pPr>
              <w:rPr>
                <w:color w:val="000000"/>
                <w:lang w:val="ro-RO" w:eastAsia="ro-RO"/>
              </w:rPr>
            </w:pPr>
          </w:p>
          <w:p w14:paraId="38A99DF7" w14:textId="77777777" w:rsidR="005E3879" w:rsidRPr="005E3879" w:rsidRDefault="005E3879" w:rsidP="005E3879">
            <w:pPr>
              <w:rPr>
                <w:color w:val="000000"/>
                <w:lang w:eastAsia="ro-RO"/>
              </w:rPr>
            </w:pPr>
            <w:r w:rsidRPr="005E3879">
              <w:rPr>
                <w:color w:val="000000"/>
                <w:lang w:eastAsia="ro-RO"/>
              </w:rPr>
              <w:t>•</w:t>
            </w:r>
            <w:r w:rsidRPr="005E3879">
              <w:rPr>
                <w:color w:val="000000"/>
                <w:lang w:eastAsia="ro-RO"/>
              </w:rPr>
              <w:tab/>
              <w:t>MOBILIZAREA ARTICULARĂ</w:t>
            </w:r>
          </w:p>
          <w:p w14:paraId="5E1DD376" w14:textId="77777777" w:rsidR="005E3879" w:rsidRPr="005E3879" w:rsidRDefault="005E3879" w:rsidP="005E3879">
            <w:pPr>
              <w:rPr>
                <w:color w:val="000000"/>
                <w:lang w:eastAsia="ro-RO"/>
              </w:rPr>
            </w:pPr>
            <w:proofErr w:type="spellStart"/>
            <w:r w:rsidRPr="005E3879">
              <w:rPr>
                <w:color w:val="000000"/>
                <w:lang w:eastAsia="ro-RO"/>
              </w:rPr>
              <w:lastRenderedPageBreak/>
              <w:t>Mobilizarea</w:t>
            </w:r>
            <w:proofErr w:type="spellEnd"/>
            <w:r w:rsidRPr="005E3879">
              <w:rPr>
                <w:color w:val="000000"/>
                <w:lang w:eastAsia="ro-RO"/>
              </w:rPr>
              <w:t xml:space="preserve"> </w:t>
            </w:r>
            <w:proofErr w:type="spellStart"/>
            <w:r w:rsidRPr="005E3879">
              <w:rPr>
                <w:color w:val="000000"/>
                <w:lang w:eastAsia="ro-RO"/>
              </w:rPr>
              <w:t>articulară</w:t>
            </w:r>
            <w:proofErr w:type="spellEnd"/>
            <w:r w:rsidRPr="005E3879">
              <w:rPr>
                <w:color w:val="000000"/>
                <w:lang w:eastAsia="ro-RO"/>
              </w:rPr>
              <w:t xml:space="preserve"> </w:t>
            </w:r>
            <w:proofErr w:type="spellStart"/>
            <w:r w:rsidRPr="005E3879">
              <w:rPr>
                <w:color w:val="000000"/>
                <w:lang w:eastAsia="ro-RO"/>
              </w:rPr>
              <w:t>este</w:t>
            </w:r>
            <w:proofErr w:type="spellEnd"/>
            <w:r w:rsidRPr="005E3879">
              <w:rPr>
                <w:color w:val="000000"/>
                <w:lang w:eastAsia="ro-RO"/>
              </w:rPr>
              <w:t xml:space="preserve"> </w:t>
            </w:r>
            <w:proofErr w:type="spellStart"/>
            <w:r w:rsidRPr="005E3879">
              <w:rPr>
                <w:color w:val="000000"/>
                <w:lang w:eastAsia="ro-RO"/>
              </w:rPr>
              <w:t>obținută</w:t>
            </w:r>
            <w:proofErr w:type="spellEnd"/>
            <w:r w:rsidRPr="005E3879">
              <w:rPr>
                <w:color w:val="000000"/>
                <w:lang w:eastAsia="ro-RO"/>
              </w:rPr>
              <w:t xml:space="preserve"> </w:t>
            </w:r>
            <w:proofErr w:type="spellStart"/>
            <w:r w:rsidRPr="005E3879">
              <w:rPr>
                <w:color w:val="000000"/>
                <w:lang w:eastAsia="ro-RO"/>
              </w:rPr>
              <w:t>prin</w:t>
            </w:r>
            <w:proofErr w:type="spellEnd"/>
            <w:r w:rsidRPr="005E3879">
              <w:rPr>
                <w:color w:val="000000"/>
                <w:lang w:eastAsia="ro-RO"/>
              </w:rPr>
              <w:t xml:space="preserve"> </w:t>
            </w:r>
            <w:proofErr w:type="spellStart"/>
            <w:r w:rsidRPr="005E3879">
              <w:rPr>
                <w:color w:val="000000"/>
                <w:lang w:eastAsia="ro-RO"/>
              </w:rPr>
              <w:t>intermediul</w:t>
            </w:r>
            <w:proofErr w:type="spellEnd"/>
            <w:r w:rsidRPr="005E3879">
              <w:rPr>
                <w:color w:val="000000"/>
                <w:lang w:eastAsia="ro-RO"/>
              </w:rPr>
              <w:t xml:space="preserve"> </w:t>
            </w:r>
            <w:proofErr w:type="spellStart"/>
            <w:r w:rsidRPr="005E3879">
              <w:rPr>
                <w:color w:val="000000"/>
                <w:lang w:eastAsia="ro-RO"/>
              </w:rPr>
              <w:t>contracțiilor</w:t>
            </w:r>
            <w:proofErr w:type="spellEnd"/>
            <w:r w:rsidRPr="005E3879">
              <w:rPr>
                <w:color w:val="000000"/>
                <w:lang w:eastAsia="ro-RO"/>
              </w:rPr>
              <w:t xml:space="preserve"> repetitive ale </w:t>
            </w:r>
            <w:proofErr w:type="spellStart"/>
            <w:r w:rsidRPr="005E3879">
              <w:rPr>
                <w:color w:val="000000"/>
                <w:lang w:eastAsia="ro-RO"/>
              </w:rPr>
              <w:t>mușchilor</w:t>
            </w:r>
            <w:proofErr w:type="spellEnd"/>
            <w:r w:rsidRPr="005E3879">
              <w:rPr>
                <w:color w:val="000000"/>
                <w:lang w:eastAsia="ro-RO"/>
              </w:rPr>
              <w:t xml:space="preserve"> din </w:t>
            </w:r>
            <w:proofErr w:type="spellStart"/>
            <w:r w:rsidRPr="005E3879">
              <w:rPr>
                <w:color w:val="000000"/>
                <w:lang w:eastAsia="ro-RO"/>
              </w:rPr>
              <w:t>jurul</w:t>
            </w:r>
            <w:proofErr w:type="spellEnd"/>
            <w:r w:rsidRPr="005E3879">
              <w:rPr>
                <w:color w:val="000000"/>
                <w:lang w:eastAsia="ro-RO"/>
              </w:rPr>
              <w:t xml:space="preserve"> </w:t>
            </w:r>
            <w:proofErr w:type="spellStart"/>
            <w:r w:rsidRPr="005E3879">
              <w:rPr>
                <w:color w:val="000000"/>
                <w:lang w:eastAsia="ro-RO"/>
              </w:rPr>
              <w:t>capsulei</w:t>
            </w:r>
            <w:proofErr w:type="spellEnd"/>
            <w:r w:rsidRPr="005E3879">
              <w:rPr>
                <w:color w:val="000000"/>
                <w:lang w:eastAsia="ro-RO"/>
              </w:rPr>
              <w:t xml:space="preserve"> </w:t>
            </w:r>
            <w:proofErr w:type="spellStart"/>
            <w:r w:rsidRPr="005E3879">
              <w:rPr>
                <w:color w:val="000000"/>
                <w:lang w:eastAsia="ro-RO"/>
              </w:rPr>
              <w:t>articulare</w:t>
            </w:r>
            <w:proofErr w:type="spellEnd"/>
            <w:r w:rsidRPr="005E3879">
              <w:rPr>
                <w:color w:val="000000"/>
                <w:lang w:eastAsia="ro-RO"/>
              </w:rPr>
              <w:t xml:space="preserve">. </w:t>
            </w:r>
            <w:proofErr w:type="spellStart"/>
            <w:r w:rsidRPr="005E3879">
              <w:rPr>
                <w:color w:val="000000"/>
                <w:lang w:eastAsia="ro-RO"/>
              </w:rPr>
              <w:t>Aceste</w:t>
            </w:r>
            <w:proofErr w:type="spellEnd"/>
            <w:r w:rsidRPr="005E3879">
              <w:rPr>
                <w:color w:val="000000"/>
                <w:lang w:eastAsia="ro-RO"/>
              </w:rPr>
              <w:t xml:space="preserve"> </w:t>
            </w:r>
            <w:proofErr w:type="spellStart"/>
            <w:r w:rsidRPr="005E3879">
              <w:rPr>
                <w:color w:val="000000"/>
                <w:lang w:eastAsia="ro-RO"/>
              </w:rPr>
              <w:t>contracții</w:t>
            </w:r>
            <w:proofErr w:type="spellEnd"/>
            <w:r w:rsidRPr="005E3879">
              <w:rPr>
                <w:color w:val="000000"/>
                <w:lang w:eastAsia="ro-RO"/>
              </w:rPr>
              <w:t xml:space="preserve"> repetitive </w:t>
            </w:r>
            <w:proofErr w:type="spellStart"/>
            <w:r w:rsidRPr="005E3879">
              <w:rPr>
                <w:color w:val="000000"/>
                <w:lang w:eastAsia="ro-RO"/>
              </w:rPr>
              <w:t>înlocuiesc</w:t>
            </w:r>
            <w:proofErr w:type="spellEnd"/>
            <w:r w:rsidRPr="005E3879">
              <w:rPr>
                <w:color w:val="000000"/>
                <w:lang w:eastAsia="ro-RO"/>
              </w:rPr>
              <w:t xml:space="preserve"> </w:t>
            </w:r>
            <w:proofErr w:type="spellStart"/>
            <w:r w:rsidRPr="005E3879">
              <w:rPr>
                <w:color w:val="000000"/>
                <w:lang w:eastAsia="ro-RO"/>
              </w:rPr>
              <w:t>mobilizarea</w:t>
            </w:r>
            <w:proofErr w:type="spellEnd"/>
            <w:r w:rsidRPr="005E3879">
              <w:rPr>
                <w:color w:val="000000"/>
                <w:lang w:eastAsia="ro-RO"/>
              </w:rPr>
              <w:t xml:space="preserve"> </w:t>
            </w:r>
            <w:proofErr w:type="spellStart"/>
            <w:r w:rsidRPr="005E3879">
              <w:rPr>
                <w:color w:val="000000"/>
                <w:lang w:eastAsia="ro-RO"/>
              </w:rPr>
              <w:t>articulară</w:t>
            </w:r>
            <w:proofErr w:type="spellEnd"/>
            <w:r w:rsidRPr="005E3879">
              <w:rPr>
                <w:color w:val="000000"/>
                <w:lang w:eastAsia="ro-RO"/>
              </w:rPr>
              <w:t xml:space="preserve"> </w:t>
            </w:r>
            <w:proofErr w:type="spellStart"/>
            <w:r w:rsidRPr="005E3879">
              <w:rPr>
                <w:color w:val="000000"/>
                <w:lang w:eastAsia="ro-RO"/>
              </w:rPr>
              <w:t>manuală</w:t>
            </w:r>
            <w:proofErr w:type="spellEnd"/>
            <w:r w:rsidRPr="005E3879">
              <w:rPr>
                <w:color w:val="000000"/>
                <w:lang w:eastAsia="ro-RO"/>
              </w:rPr>
              <w:t xml:space="preserve">, </w:t>
            </w:r>
            <w:proofErr w:type="spellStart"/>
            <w:r w:rsidRPr="005E3879">
              <w:rPr>
                <w:color w:val="000000"/>
                <w:lang w:eastAsia="ro-RO"/>
              </w:rPr>
              <w:t>fapt</w:t>
            </w:r>
            <w:proofErr w:type="spellEnd"/>
            <w:r w:rsidRPr="005E3879">
              <w:rPr>
                <w:color w:val="000000"/>
                <w:lang w:eastAsia="ro-RO"/>
              </w:rPr>
              <w:t xml:space="preserve"> </w:t>
            </w:r>
            <w:proofErr w:type="spellStart"/>
            <w:r w:rsidRPr="005E3879">
              <w:rPr>
                <w:color w:val="000000"/>
                <w:lang w:eastAsia="ro-RO"/>
              </w:rPr>
              <w:t>ce</w:t>
            </w:r>
            <w:proofErr w:type="spellEnd"/>
            <w:r w:rsidRPr="005E3879">
              <w:rPr>
                <w:color w:val="000000"/>
                <w:lang w:eastAsia="ro-RO"/>
              </w:rPr>
              <w:t xml:space="preserve"> det VINDECAREA FRACTURILOR</w:t>
            </w:r>
          </w:p>
          <w:p w14:paraId="394641B1" w14:textId="77777777" w:rsidR="005E3879" w:rsidRPr="005E3879" w:rsidRDefault="005E3879" w:rsidP="005E3879">
            <w:pPr>
              <w:rPr>
                <w:color w:val="000000"/>
                <w:lang w:eastAsia="ro-RO"/>
              </w:rPr>
            </w:pPr>
            <w:proofErr w:type="spellStart"/>
            <w:r w:rsidRPr="005E3879">
              <w:rPr>
                <w:color w:val="000000"/>
                <w:lang w:eastAsia="ro-RO"/>
              </w:rPr>
              <w:t>Câmpul</w:t>
            </w:r>
            <w:proofErr w:type="spellEnd"/>
            <w:r w:rsidRPr="005E3879">
              <w:rPr>
                <w:color w:val="000000"/>
                <w:lang w:eastAsia="ro-RO"/>
              </w:rPr>
              <w:t xml:space="preserve"> electromagnetic de </w:t>
            </w:r>
            <w:proofErr w:type="spellStart"/>
            <w:r w:rsidRPr="005E3879">
              <w:rPr>
                <w:color w:val="000000"/>
                <w:lang w:eastAsia="ro-RO"/>
              </w:rPr>
              <w:t>înaltă</w:t>
            </w:r>
            <w:proofErr w:type="spellEnd"/>
            <w:r w:rsidRPr="005E3879">
              <w:rPr>
                <w:color w:val="000000"/>
                <w:lang w:eastAsia="ro-RO"/>
              </w:rPr>
              <w:t xml:space="preserve"> </w:t>
            </w:r>
            <w:proofErr w:type="spellStart"/>
            <w:r w:rsidRPr="005E3879">
              <w:rPr>
                <w:color w:val="000000"/>
                <w:lang w:eastAsia="ro-RO"/>
              </w:rPr>
              <w:t>intensitate</w:t>
            </w:r>
            <w:proofErr w:type="spellEnd"/>
            <w:r w:rsidRPr="005E3879">
              <w:rPr>
                <w:color w:val="000000"/>
                <w:lang w:eastAsia="ro-RO"/>
              </w:rPr>
              <w:t xml:space="preserve"> </w:t>
            </w:r>
            <w:proofErr w:type="spellStart"/>
            <w:r w:rsidRPr="005E3879">
              <w:rPr>
                <w:color w:val="000000"/>
                <w:lang w:eastAsia="ro-RO"/>
              </w:rPr>
              <w:t>sporește</w:t>
            </w:r>
            <w:proofErr w:type="spellEnd"/>
            <w:r w:rsidRPr="005E3879">
              <w:rPr>
                <w:color w:val="000000"/>
                <w:lang w:eastAsia="ro-RO"/>
              </w:rPr>
              <w:t xml:space="preserve"> </w:t>
            </w:r>
            <w:proofErr w:type="spellStart"/>
            <w:r w:rsidRPr="005E3879">
              <w:rPr>
                <w:color w:val="000000"/>
                <w:lang w:eastAsia="ro-RO"/>
              </w:rPr>
              <w:t>circulația</w:t>
            </w:r>
            <w:proofErr w:type="spellEnd"/>
            <w:r w:rsidRPr="005E3879">
              <w:rPr>
                <w:color w:val="000000"/>
                <w:lang w:eastAsia="ro-RO"/>
              </w:rPr>
              <w:t xml:space="preserve"> </w:t>
            </w:r>
            <w:proofErr w:type="spellStart"/>
            <w:r w:rsidRPr="005E3879">
              <w:rPr>
                <w:color w:val="000000"/>
                <w:lang w:eastAsia="ro-RO"/>
              </w:rPr>
              <w:t>sangvină</w:t>
            </w:r>
            <w:proofErr w:type="spellEnd"/>
            <w:r w:rsidRPr="005E3879">
              <w:rPr>
                <w:color w:val="000000"/>
                <w:lang w:eastAsia="ro-RO"/>
              </w:rPr>
              <w:t xml:space="preserve"> </w:t>
            </w:r>
            <w:proofErr w:type="spellStart"/>
            <w:r w:rsidRPr="005E3879">
              <w:rPr>
                <w:color w:val="000000"/>
                <w:lang w:eastAsia="ro-RO"/>
              </w:rPr>
              <w:t>în</w:t>
            </w:r>
            <w:proofErr w:type="spellEnd"/>
            <w:r w:rsidRPr="005E3879">
              <w:rPr>
                <w:color w:val="000000"/>
                <w:lang w:eastAsia="ro-RO"/>
              </w:rPr>
              <w:t xml:space="preserve"> zona </w:t>
            </w:r>
            <w:proofErr w:type="spellStart"/>
            <w:r w:rsidRPr="005E3879">
              <w:rPr>
                <w:color w:val="000000"/>
                <w:lang w:eastAsia="ro-RO"/>
              </w:rPr>
              <w:t>afectată</w:t>
            </w:r>
            <w:proofErr w:type="spellEnd"/>
            <w:r w:rsidRPr="005E3879">
              <w:rPr>
                <w:color w:val="000000"/>
                <w:lang w:eastAsia="ro-RO"/>
              </w:rPr>
              <w:t xml:space="preserve"> </w:t>
            </w:r>
            <w:proofErr w:type="spellStart"/>
            <w:r w:rsidRPr="005E3879">
              <w:rPr>
                <w:color w:val="000000"/>
                <w:lang w:eastAsia="ro-RO"/>
              </w:rPr>
              <w:t>și</w:t>
            </w:r>
            <w:proofErr w:type="spellEnd"/>
            <w:r w:rsidRPr="005E3879">
              <w:rPr>
                <w:color w:val="000000"/>
                <w:lang w:eastAsia="ro-RO"/>
              </w:rPr>
              <w:t xml:space="preserve"> </w:t>
            </w:r>
            <w:proofErr w:type="spellStart"/>
            <w:r w:rsidRPr="005E3879">
              <w:rPr>
                <w:color w:val="000000"/>
                <w:lang w:eastAsia="ro-RO"/>
              </w:rPr>
              <w:t>susține</w:t>
            </w:r>
            <w:proofErr w:type="spellEnd"/>
            <w:r w:rsidRPr="005E3879">
              <w:rPr>
                <w:color w:val="000000"/>
                <w:lang w:eastAsia="ro-RO"/>
              </w:rPr>
              <w:t xml:space="preserve"> </w:t>
            </w:r>
            <w:proofErr w:type="spellStart"/>
            <w:r w:rsidRPr="005E3879">
              <w:rPr>
                <w:color w:val="000000"/>
                <w:lang w:eastAsia="ro-RO"/>
              </w:rPr>
              <w:t>formarea</w:t>
            </w:r>
            <w:proofErr w:type="spellEnd"/>
            <w:r w:rsidRPr="005E3879">
              <w:rPr>
                <w:color w:val="000000"/>
                <w:lang w:eastAsia="ro-RO"/>
              </w:rPr>
              <w:t xml:space="preserve"> </w:t>
            </w:r>
            <w:proofErr w:type="spellStart"/>
            <w:r w:rsidRPr="005E3879">
              <w:rPr>
                <w:color w:val="000000"/>
                <w:lang w:eastAsia="ro-RO"/>
              </w:rPr>
              <w:t>calusului</w:t>
            </w:r>
            <w:proofErr w:type="spellEnd"/>
            <w:r w:rsidRPr="005E3879">
              <w:rPr>
                <w:color w:val="000000"/>
                <w:lang w:eastAsia="ro-RO"/>
              </w:rPr>
              <w:t xml:space="preserve"> </w:t>
            </w:r>
            <w:proofErr w:type="spellStart"/>
            <w:r w:rsidRPr="005E3879">
              <w:rPr>
                <w:color w:val="000000"/>
                <w:lang w:eastAsia="ro-RO"/>
              </w:rPr>
              <w:t>fibrocartilaginos</w:t>
            </w:r>
            <w:proofErr w:type="spellEnd"/>
            <w:r w:rsidRPr="005E3879">
              <w:rPr>
                <w:color w:val="000000"/>
                <w:lang w:eastAsia="ro-RO"/>
              </w:rPr>
              <w:t xml:space="preserve">. </w:t>
            </w:r>
            <w:proofErr w:type="spellStart"/>
            <w:r w:rsidRPr="005E3879">
              <w:rPr>
                <w:color w:val="000000"/>
                <w:lang w:eastAsia="ro-RO"/>
              </w:rPr>
              <w:t>Astfel</w:t>
            </w:r>
            <w:proofErr w:type="spellEnd"/>
            <w:r w:rsidRPr="005E3879">
              <w:rPr>
                <w:color w:val="000000"/>
                <w:lang w:eastAsia="ro-RO"/>
              </w:rPr>
              <w:t xml:space="preserve">, se </w:t>
            </w:r>
            <w:proofErr w:type="spellStart"/>
            <w:r w:rsidRPr="005E3879">
              <w:rPr>
                <w:color w:val="000000"/>
                <w:lang w:eastAsia="ro-RO"/>
              </w:rPr>
              <w:t>începe</w:t>
            </w:r>
            <w:proofErr w:type="spellEnd"/>
            <w:r w:rsidRPr="005E3879">
              <w:rPr>
                <w:color w:val="000000"/>
                <w:lang w:eastAsia="ro-RO"/>
              </w:rPr>
              <w:t xml:space="preserve"> </w:t>
            </w:r>
            <w:proofErr w:type="spellStart"/>
            <w:r w:rsidRPr="005E3879">
              <w:rPr>
                <w:color w:val="000000"/>
                <w:lang w:eastAsia="ro-RO"/>
              </w:rPr>
              <w:t>procesul</w:t>
            </w:r>
            <w:proofErr w:type="spellEnd"/>
            <w:r w:rsidRPr="005E3879">
              <w:rPr>
                <w:color w:val="000000"/>
                <w:lang w:eastAsia="ro-RO"/>
              </w:rPr>
              <w:t xml:space="preserve"> </w:t>
            </w:r>
            <w:proofErr w:type="spellStart"/>
            <w:r w:rsidRPr="005E3879">
              <w:rPr>
                <w:color w:val="000000"/>
                <w:lang w:eastAsia="ro-RO"/>
              </w:rPr>
              <w:t>progresiv</w:t>
            </w:r>
            <w:proofErr w:type="spellEnd"/>
            <w:r w:rsidRPr="005E3879">
              <w:rPr>
                <w:color w:val="000000"/>
                <w:lang w:eastAsia="ro-RO"/>
              </w:rPr>
              <w:t xml:space="preserve"> de </w:t>
            </w:r>
            <w:proofErr w:type="spellStart"/>
            <w:r w:rsidRPr="005E3879">
              <w:rPr>
                <w:color w:val="000000"/>
                <w:lang w:eastAsia="ro-RO"/>
              </w:rPr>
              <w:t>mineralizare</w:t>
            </w:r>
            <w:proofErr w:type="spellEnd"/>
            <w:r w:rsidRPr="005E3879">
              <w:rPr>
                <w:color w:val="000000"/>
                <w:lang w:eastAsia="ro-RO"/>
              </w:rPr>
              <w:t xml:space="preserve"> a </w:t>
            </w:r>
            <w:proofErr w:type="spellStart"/>
            <w:r w:rsidRPr="005E3879">
              <w:rPr>
                <w:color w:val="000000"/>
                <w:lang w:eastAsia="ro-RO"/>
              </w:rPr>
              <w:t>matricei</w:t>
            </w:r>
            <w:proofErr w:type="spellEnd"/>
            <w:r w:rsidRPr="005E3879">
              <w:rPr>
                <w:color w:val="000000"/>
                <w:lang w:eastAsia="ro-RO"/>
              </w:rPr>
              <w:t xml:space="preserve"> </w:t>
            </w:r>
            <w:proofErr w:type="spellStart"/>
            <w:r w:rsidRPr="005E3879">
              <w:rPr>
                <w:color w:val="000000"/>
                <w:lang w:eastAsia="ro-RO"/>
              </w:rPr>
              <w:t>cartilaginoase</w:t>
            </w:r>
            <w:proofErr w:type="spellEnd"/>
            <w:r w:rsidRPr="005E3879">
              <w:rPr>
                <w:color w:val="000000"/>
                <w:lang w:eastAsia="ro-RO"/>
              </w:rPr>
              <w:t xml:space="preserve"> </w:t>
            </w:r>
            <w:proofErr w:type="spellStart"/>
            <w:r w:rsidRPr="005E3879">
              <w:rPr>
                <w:color w:val="000000"/>
                <w:lang w:eastAsia="ro-RO"/>
              </w:rPr>
              <w:t>și</w:t>
            </w:r>
            <w:proofErr w:type="spellEnd"/>
            <w:r w:rsidRPr="005E3879">
              <w:rPr>
                <w:color w:val="000000"/>
                <w:lang w:eastAsia="ro-RO"/>
              </w:rPr>
              <w:t xml:space="preserve"> de </w:t>
            </w:r>
            <w:proofErr w:type="spellStart"/>
            <w:r w:rsidRPr="005E3879">
              <w:rPr>
                <w:color w:val="000000"/>
                <w:lang w:eastAsia="ro-RO"/>
              </w:rPr>
              <w:t>remodelare</w:t>
            </w:r>
            <w:proofErr w:type="spellEnd"/>
            <w:r w:rsidRPr="005E3879">
              <w:rPr>
                <w:color w:val="000000"/>
                <w:lang w:eastAsia="ro-RO"/>
              </w:rPr>
              <w:t xml:space="preserve"> </w:t>
            </w:r>
            <w:proofErr w:type="spellStart"/>
            <w:r w:rsidRPr="005E3879">
              <w:rPr>
                <w:color w:val="000000"/>
                <w:lang w:eastAsia="ro-RO"/>
              </w:rPr>
              <w:t>osoasăermină</w:t>
            </w:r>
            <w:proofErr w:type="spellEnd"/>
            <w:r w:rsidRPr="005E3879">
              <w:rPr>
                <w:color w:val="000000"/>
                <w:lang w:eastAsia="ro-RO"/>
              </w:rPr>
              <w:t xml:space="preserve"> </w:t>
            </w:r>
            <w:proofErr w:type="spellStart"/>
            <w:r w:rsidRPr="005E3879">
              <w:rPr>
                <w:color w:val="000000"/>
                <w:lang w:eastAsia="ro-RO"/>
              </w:rPr>
              <w:t>restaurarea</w:t>
            </w:r>
            <w:proofErr w:type="spellEnd"/>
            <w:r w:rsidRPr="005E3879">
              <w:rPr>
                <w:color w:val="000000"/>
                <w:lang w:eastAsia="ro-RO"/>
              </w:rPr>
              <w:t xml:space="preserve"> </w:t>
            </w:r>
            <w:proofErr w:type="spellStart"/>
            <w:r w:rsidRPr="005E3879">
              <w:rPr>
                <w:color w:val="000000"/>
                <w:lang w:eastAsia="ro-RO"/>
              </w:rPr>
              <w:t>jocului</w:t>
            </w:r>
            <w:proofErr w:type="spellEnd"/>
            <w:r w:rsidRPr="005E3879">
              <w:rPr>
                <w:color w:val="000000"/>
                <w:lang w:eastAsia="ro-RO"/>
              </w:rPr>
              <w:t xml:space="preserve"> articular.</w:t>
            </w:r>
          </w:p>
          <w:p w14:paraId="5752E563" w14:textId="77777777" w:rsidR="005E3879" w:rsidRPr="005E3879" w:rsidRDefault="005E3879" w:rsidP="005E3879">
            <w:pPr>
              <w:rPr>
                <w:color w:val="000000"/>
                <w:lang w:eastAsia="ro-RO"/>
              </w:rPr>
            </w:pPr>
            <w:r w:rsidRPr="005E3879">
              <w:rPr>
                <w:color w:val="000000"/>
                <w:lang w:eastAsia="ro-RO"/>
              </w:rPr>
              <w:t>•</w:t>
            </w:r>
            <w:r w:rsidRPr="005E3879">
              <w:rPr>
                <w:color w:val="000000"/>
                <w:lang w:eastAsia="ro-RO"/>
              </w:rPr>
              <w:tab/>
              <w:t>MIOSTIMULAREA</w:t>
            </w:r>
          </w:p>
          <w:p w14:paraId="2236E8C0" w14:textId="77777777" w:rsidR="005E3879" w:rsidRPr="005E3879" w:rsidRDefault="005E3879" w:rsidP="005E3879">
            <w:pPr>
              <w:rPr>
                <w:color w:val="000000"/>
                <w:lang w:eastAsia="ro-RO"/>
              </w:rPr>
            </w:pPr>
            <w:proofErr w:type="spellStart"/>
            <w:r w:rsidRPr="005E3879">
              <w:rPr>
                <w:color w:val="000000"/>
                <w:lang w:eastAsia="ro-RO"/>
              </w:rPr>
              <w:t>Interacțiunea</w:t>
            </w:r>
            <w:proofErr w:type="spellEnd"/>
            <w:r w:rsidRPr="005E3879">
              <w:rPr>
                <w:color w:val="000000"/>
                <w:lang w:eastAsia="ro-RO"/>
              </w:rPr>
              <w:t xml:space="preserve"> </w:t>
            </w:r>
            <w:proofErr w:type="spellStart"/>
            <w:r w:rsidRPr="005E3879">
              <w:rPr>
                <w:color w:val="000000"/>
                <w:lang w:eastAsia="ro-RO"/>
              </w:rPr>
              <w:t>câmpului</w:t>
            </w:r>
            <w:proofErr w:type="spellEnd"/>
            <w:r w:rsidRPr="005E3879">
              <w:rPr>
                <w:color w:val="000000"/>
                <w:lang w:eastAsia="ro-RO"/>
              </w:rPr>
              <w:t xml:space="preserve"> electromagnetic </w:t>
            </w:r>
            <w:proofErr w:type="spellStart"/>
            <w:r w:rsidRPr="005E3879">
              <w:rPr>
                <w:color w:val="000000"/>
                <w:lang w:eastAsia="ro-RO"/>
              </w:rPr>
              <w:t>în</w:t>
            </w:r>
            <w:proofErr w:type="spellEnd"/>
            <w:r w:rsidRPr="005E3879">
              <w:rPr>
                <w:color w:val="000000"/>
                <w:lang w:eastAsia="ro-RO"/>
              </w:rPr>
              <w:t xml:space="preserve"> </w:t>
            </w:r>
            <w:proofErr w:type="spellStart"/>
            <w:r w:rsidRPr="005E3879">
              <w:rPr>
                <w:color w:val="000000"/>
                <w:lang w:eastAsia="ro-RO"/>
              </w:rPr>
              <w:t>interiorul</w:t>
            </w:r>
            <w:proofErr w:type="spellEnd"/>
            <w:r w:rsidRPr="005E3879">
              <w:rPr>
                <w:color w:val="000000"/>
                <w:lang w:eastAsia="ro-RO"/>
              </w:rPr>
              <w:t xml:space="preserve"> </w:t>
            </w:r>
            <w:proofErr w:type="spellStart"/>
            <w:r w:rsidRPr="005E3879">
              <w:rPr>
                <w:color w:val="000000"/>
                <w:lang w:eastAsia="ro-RO"/>
              </w:rPr>
              <w:t>țesutului</w:t>
            </w:r>
            <w:proofErr w:type="spellEnd"/>
            <w:r w:rsidRPr="005E3879">
              <w:rPr>
                <w:color w:val="000000"/>
                <w:lang w:eastAsia="ro-RO"/>
              </w:rPr>
              <w:t xml:space="preserve"> neuromuscular </w:t>
            </w:r>
            <w:proofErr w:type="spellStart"/>
            <w:r w:rsidRPr="005E3879">
              <w:rPr>
                <w:color w:val="000000"/>
                <w:lang w:eastAsia="ro-RO"/>
              </w:rPr>
              <w:t>determină</w:t>
            </w:r>
            <w:proofErr w:type="spellEnd"/>
            <w:r w:rsidRPr="005E3879">
              <w:rPr>
                <w:color w:val="000000"/>
                <w:lang w:eastAsia="ro-RO"/>
              </w:rPr>
              <w:t xml:space="preserve"> </w:t>
            </w:r>
            <w:proofErr w:type="spellStart"/>
            <w:r w:rsidRPr="005E3879">
              <w:rPr>
                <w:color w:val="000000"/>
                <w:lang w:eastAsia="ro-RO"/>
              </w:rPr>
              <w:t>depolarizarea</w:t>
            </w:r>
            <w:proofErr w:type="spellEnd"/>
            <w:r w:rsidRPr="005E3879">
              <w:rPr>
                <w:color w:val="000000"/>
                <w:lang w:eastAsia="ro-RO"/>
              </w:rPr>
              <w:t xml:space="preserve"> </w:t>
            </w:r>
            <w:proofErr w:type="spellStart"/>
            <w:r w:rsidRPr="005E3879">
              <w:rPr>
                <w:color w:val="000000"/>
                <w:lang w:eastAsia="ro-RO"/>
              </w:rPr>
              <w:t>nervoasă</w:t>
            </w:r>
            <w:proofErr w:type="spellEnd"/>
            <w:r w:rsidRPr="005E3879">
              <w:rPr>
                <w:color w:val="000000"/>
                <w:lang w:eastAsia="ro-RO"/>
              </w:rPr>
              <w:t xml:space="preserve"> </w:t>
            </w:r>
            <w:proofErr w:type="spellStart"/>
            <w:r w:rsidRPr="005E3879">
              <w:rPr>
                <w:color w:val="000000"/>
                <w:lang w:eastAsia="ro-RO"/>
              </w:rPr>
              <w:t>și</w:t>
            </w:r>
            <w:proofErr w:type="spellEnd"/>
            <w:r w:rsidRPr="005E3879">
              <w:rPr>
                <w:color w:val="000000"/>
                <w:lang w:eastAsia="ro-RO"/>
              </w:rPr>
              <w:t xml:space="preserve"> contractile </w:t>
            </w:r>
            <w:proofErr w:type="spellStart"/>
            <w:r w:rsidRPr="005E3879">
              <w:rPr>
                <w:color w:val="000000"/>
                <w:lang w:eastAsia="ro-RO"/>
              </w:rPr>
              <w:t>musculare</w:t>
            </w:r>
            <w:proofErr w:type="spellEnd"/>
            <w:r w:rsidRPr="005E3879">
              <w:rPr>
                <w:color w:val="000000"/>
                <w:lang w:eastAsia="ro-RO"/>
              </w:rPr>
              <w:t xml:space="preserve">. </w:t>
            </w:r>
            <w:proofErr w:type="spellStart"/>
            <w:r w:rsidRPr="005E3879">
              <w:rPr>
                <w:color w:val="000000"/>
                <w:lang w:eastAsia="ro-RO"/>
              </w:rPr>
              <w:t>Astfel</w:t>
            </w:r>
            <w:proofErr w:type="spellEnd"/>
            <w:r w:rsidRPr="005E3879">
              <w:rPr>
                <w:color w:val="000000"/>
                <w:lang w:eastAsia="ro-RO"/>
              </w:rPr>
              <w:t xml:space="preserve">, </w:t>
            </w:r>
            <w:proofErr w:type="spellStart"/>
            <w:r w:rsidRPr="005E3879">
              <w:rPr>
                <w:color w:val="000000"/>
                <w:lang w:eastAsia="ro-RO"/>
              </w:rPr>
              <w:t>în</w:t>
            </w:r>
            <w:proofErr w:type="spellEnd"/>
            <w:r w:rsidRPr="005E3879">
              <w:rPr>
                <w:color w:val="000000"/>
                <w:lang w:eastAsia="ro-RO"/>
              </w:rPr>
              <w:t xml:space="preserve"> </w:t>
            </w:r>
            <w:proofErr w:type="spellStart"/>
            <w:r w:rsidRPr="005E3879">
              <w:rPr>
                <w:color w:val="000000"/>
                <w:lang w:eastAsia="ro-RO"/>
              </w:rPr>
              <w:t>funcție</w:t>
            </w:r>
            <w:proofErr w:type="spellEnd"/>
            <w:r w:rsidRPr="005E3879">
              <w:rPr>
                <w:color w:val="000000"/>
                <w:lang w:eastAsia="ro-RO"/>
              </w:rPr>
              <w:t xml:space="preserve"> de </w:t>
            </w:r>
            <w:proofErr w:type="spellStart"/>
            <w:r w:rsidRPr="005E3879">
              <w:rPr>
                <w:color w:val="000000"/>
                <w:lang w:eastAsia="ro-RO"/>
              </w:rPr>
              <w:t>frecvența</w:t>
            </w:r>
            <w:proofErr w:type="spellEnd"/>
            <w:r w:rsidRPr="005E3879">
              <w:rPr>
                <w:color w:val="000000"/>
                <w:lang w:eastAsia="ro-RO"/>
              </w:rPr>
              <w:t xml:space="preserve"> de </w:t>
            </w:r>
            <w:proofErr w:type="spellStart"/>
            <w:r w:rsidRPr="005E3879">
              <w:rPr>
                <w:color w:val="000000"/>
                <w:lang w:eastAsia="ro-RO"/>
              </w:rPr>
              <w:t>stimulare</w:t>
            </w:r>
            <w:proofErr w:type="spellEnd"/>
            <w:r w:rsidRPr="005E3879">
              <w:rPr>
                <w:color w:val="000000"/>
                <w:lang w:eastAsia="ro-RO"/>
              </w:rPr>
              <w:t xml:space="preserve"> </w:t>
            </w:r>
            <w:proofErr w:type="spellStart"/>
            <w:r w:rsidRPr="005E3879">
              <w:rPr>
                <w:color w:val="000000"/>
                <w:lang w:eastAsia="ro-RO"/>
              </w:rPr>
              <w:t>selectată</w:t>
            </w:r>
            <w:proofErr w:type="spellEnd"/>
            <w:r w:rsidRPr="005E3879">
              <w:rPr>
                <w:color w:val="000000"/>
                <w:lang w:eastAsia="ro-RO"/>
              </w:rPr>
              <w:t xml:space="preserve">, se pot </w:t>
            </w:r>
            <w:proofErr w:type="spellStart"/>
            <w:r w:rsidRPr="005E3879">
              <w:rPr>
                <w:color w:val="000000"/>
                <w:lang w:eastAsia="ro-RO"/>
              </w:rPr>
              <w:t>obține</w:t>
            </w:r>
            <w:proofErr w:type="spellEnd"/>
            <w:r w:rsidRPr="005E3879">
              <w:rPr>
                <w:color w:val="000000"/>
                <w:lang w:eastAsia="ro-RO"/>
              </w:rPr>
              <w:t xml:space="preserve"> </w:t>
            </w:r>
            <w:proofErr w:type="spellStart"/>
            <w:r w:rsidRPr="005E3879">
              <w:rPr>
                <w:color w:val="000000"/>
                <w:lang w:eastAsia="ro-RO"/>
              </w:rPr>
              <w:t>efectele</w:t>
            </w:r>
            <w:proofErr w:type="spellEnd"/>
            <w:r w:rsidRPr="005E3879">
              <w:rPr>
                <w:color w:val="000000"/>
                <w:lang w:eastAsia="ro-RO"/>
              </w:rPr>
              <w:t xml:space="preserve"> de </w:t>
            </w:r>
            <w:proofErr w:type="spellStart"/>
            <w:r w:rsidRPr="005E3879">
              <w:rPr>
                <w:color w:val="000000"/>
                <w:lang w:eastAsia="ro-RO"/>
              </w:rPr>
              <w:t>facilitare</w:t>
            </w:r>
            <w:proofErr w:type="spellEnd"/>
            <w:r w:rsidRPr="005E3879">
              <w:rPr>
                <w:color w:val="000000"/>
                <w:lang w:eastAsia="ro-RO"/>
              </w:rPr>
              <w:t xml:space="preserve"> </w:t>
            </w:r>
            <w:proofErr w:type="spellStart"/>
            <w:r w:rsidRPr="005E3879">
              <w:rPr>
                <w:color w:val="000000"/>
                <w:lang w:eastAsia="ro-RO"/>
              </w:rPr>
              <w:t>sau</w:t>
            </w:r>
            <w:proofErr w:type="spellEnd"/>
            <w:r w:rsidRPr="005E3879">
              <w:rPr>
                <w:color w:val="000000"/>
                <w:lang w:eastAsia="ro-RO"/>
              </w:rPr>
              <w:t xml:space="preserve"> </w:t>
            </w:r>
            <w:proofErr w:type="spellStart"/>
            <w:r w:rsidRPr="005E3879">
              <w:rPr>
                <w:color w:val="000000"/>
                <w:lang w:eastAsia="ro-RO"/>
              </w:rPr>
              <w:t>fortificare</w:t>
            </w:r>
            <w:proofErr w:type="spellEnd"/>
            <w:r w:rsidRPr="005E3879">
              <w:rPr>
                <w:color w:val="000000"/>
                <w:lang w:eastAsia="ro-RO"/>
              </w:rPr>
              <w:t xml:space="preserve"> </w:t>
            </w:r>
            <w:proofErr w:type="spellStart"/>
            <w:r w:rsidRPr="005E3879">
              <w:rPr>
                <w:color w:val="000000"/>
                <w:lang w:eastAsia="ro-RO"/>
              </w:rPr>
              <w:t>musculară</w:t>
            </w:r>
            <w:proofErr w:type="spellEnd"/>
            <w:r w:rsidRPr="005E3879">
              <w:rPr>
                <w:color w:val="000000"/>
                <w:lang w:eastAsia="ro-RO"/>
              </w:rPr>
              <w:t>.</w:t>
            </w:r>
          </w:p>
          <w:p w14:paraId="2F8BC2CD" w14:textId="77777777" w:rsidR="005E3879" w:rsidRPr="005E3879" w:rsidRDefault="005E3879" w:rsidP="005E3879">
            <w:pPr>
              <w:rPr>
                <w:color w:val="000000"/>
                <w:lang w:eastAsia="ro-RO"/>
              </w:rPr>
            </w:pPr>
          </w:p>
          <w:p w14:paraId="1FBCFD07" w14:textId="77777777" w:rsidR="005E3879" w:rsidRPr="005E3879" w:rsidRDefault="005E3879" w:rsidP="005E3879">
            <w:pPr>
              <w:rPr>
                <w:color w:val="000000"/>
                <w:lang w:eastAsia="ro-RO"/>
              </w:rPr>
            </w:pPr>
            <w:r w:rsidRPr="005E3879">
              <w:rPr>
                <w:color w:val="000000"/>
                <w:lang w:eastAsia="ro-RO"/>
              </w:rPr>
              <w:t>•</w:t>
            </w:r>
            <w:r w:rsidRPr="005E3879">
              <w:rPr>
                <w:color w:val="000000"/>
                <w:lang w:eastAsia="ro-RO"/>
              </w:rPr>
              <w:tab/>
              <w:t>REDUCEREA SPASTICITĂȚII</w:t>
            </w:r>
          </w:p>
          <w:p w14:paraId="397F9D0A" w14:textId="3043C51E" w:rsidR="005E3879" w:rsidRPr="005E3879" w:rsidRDefault="005E3879" w:rsidP="005E3879">
            <w:pPr>
              <w:rPr>
                <w:color w:val="000000"/>
                <w:lang w:eastAsia="ro-RO"/>
              </w:rPr>
            </w:pPr>
            <w:proofErr w:type="spellStart"/>
            <w:r w:rsidRPr="005E3879">
              <w:rPr>
                <w:color w:val="000000"/>
                <w:lang w:eastAsia="ro-RO"/>
              </w:rPr>
              <w:t>Inhibarea</w:t>
            </w:r>
            <w:proofErr w:type="spellEnd"/>
            <w:r w:rsidRPr="005E3879">
              <w:rPr>
                <w:color w:val="000000"/>
                <w:lang w:eastAsia="ro-RO"/>
              </w:rPr>
              <w:t xml:space="preserve"> </w:t>
            </w:r>
            <w:proofErr w:type="spellStart"/>
            <w:r w:rsidRPr="005E3879">
              <w:rPr>
                <w:color w:val="000000"/>
                <w:lang w:eastAsia="ro-RO"/>
              </w:rPr>
              <w:t>unui</w:t>
            </w:r>
            <w:proofErr w:type="spellEnd"/>
            <w:r w:rsidRPr="005E3879">
              <w:rPr>
                <w:color w:val="000000"/>
                <w:lang w:eastAsia="ro-RO"/>
              </w:rPr>
              <w:t xml:space="preserve"> tonus muscular </w:t>
            </w:r>
            <w:proofErr w:type="spellStart"/>
            <w:r w:rsidRPr="005E3879">
              <w:rPr>
                <w:color w:val="000000"/>
                <w:lang w:eastAsia="ro-RO"/>
              </w:rPr>
              <w:t>crescut</w:t>
            </w:r>
            <w:proofErr w:type="spellEnd"/>
            <w:r w:rsidRPr="005E3879">
              <w:rPr>
                <w:color w:val="000000"/>
                <w:lang w:eastAsia="ro-RO"/>
              </w:rPr>
              <w:t xml:space="preserve"> se </w:t>
            </w:r>
            <w:proofErr w:type="spellStart"/>
            <w:r w:rsidRPr="005E3879">
              <w:rPr>
                <w:color w:val="000000"/>
                <w:lang w:eastAsia="ro-RO"/>
              </w:rPr>
              <w:t>obține</w:t>
            </w:r>
            <w:proofErr w:type="spellEnd"/>
            <w:r w:rsidRPr="005E3879">
              <w:rPr>
                <w:color w:val="000000"/>
                <w:lang w:eastAsia="ro-RO"/>
              </w:rPr>
              <w:t xml:space="preserve"> </w:t>
            </w:r>
            <w:proofErr w:type="spellStart"/>
            <w:r w:rsidRPr="005E3879">
              <w:rPr>
                <w:color w:val="000000"/>
                <w:lang w:eastAsia="ro-RO"/>
              </w:rPr>
              <w:t>prin</w:t>
            </w:r>
            <w:proofErr w:type="spellEnd"/>
            <w:r w:rsidRPr="005E3879">
              <w:rPr>
                <w:color w:val="000000"/>
                <w:lang w:eastAsia="ro-RO"/>
              </w:rPr>
              <w:t xml:space="preserve"> </w:t>
            </w:r>
            <w:proofErr w:type="spellStart"/>
            <w:r w:rsidRPr="005E3879">
              <w:rPr>
                <w:color w:val="000000"/>
                <w:lang w:eastAsia="ro-RO"/>
              </w:rPr>
              <w:t>influențarea</w:t>
            </w:r>
            <w:proofErr w:type="spellEnd"/>
            <w:r w:rsidRPr="005E3879">
              <w:rPr>
                <w:color w:val="000000"/>
                <w:lang w:eastAsia="ro-RO"/>
              </w:rPr>
              <w:t xml:space="preserve"> </w:t>
            </w:r>
            <w:proofErr w:type="spellStart"/>
            <w:r w:rsidRPr="005E3879">
              <w:rPr>
                <w:color w:val="000000"/>
                <w:lang w:eastAsia="ro-RO"/>
              </w:rPr>
              <w:t>controlului</w:t>
            </w:r>
            <w:proofErr w:type="spellEnd"/>
            <w:r w:rsidRPr="005E3879">
              <w:rPr>
                <w:color w:val="000000"/>
                <w:lang w:eastAsia="ro-RO"/>
              </w:rPr>
              <w:t xml:space="preserve"> </w:t>
            </w:r>
            <w:proofErr w:type="spellStart"/>
            <w:r w:rsidRPr="005E3879">
              <w:rPr>
                <w:color w:val="000000"/>
                <w:lang w:eastAsia="ro-RO"/>
              </w:rPr>
              <w:t>tonusului</w:t>
            </w:r>
            <w:proofErr w:type="spellEnd"/>
            <w:r w:rsidRPr="005E3879">
              <w:rPr>
                <w:color w:val="000000"/>
                <w:lang w:eastAsia="ro-RO"/>
              </w:rPr>
              <w:t xml:space="preserve"> muscular la </w:t>
            </w:r>
            <w:proofErr w:type="spellStart"/>
            <w:r w:rsidRPr="005E3879">
              <w:rPr>
                <w:color w:val="000000"/>
                <w:lang w:eastAsia="ro-RO"/>
              </w:rPr>
              <w:t>nivel</w:t>
            </w:r>
            <w:proofErr w:type="spellEnd"/>
            <w:r w:rsidRPr="005E3879">
              <w:rPr>
                <w:color w:val="000000"/>
                <w:lang w:eastAsia="ro-RO"/>
              </w:rPr>
              <w:t xml:space="preserve"> </w:t>
            </w:r>
            <w:proofErr w:type="spellStart"/>
            <w:r w:rsidRPr="005E3879">
              <w:rPr>
                <w:color w:val="000000"/>
                <w:lang w:eastAsia="ro-RO"/>
              </w:rPr>
              <w:t>medular</w:t>
            </w:r>
            <w:proofErr w:type="spellEnd"/>
            <w:r w:rsidRPr="005E3879">
              <w:rPr>
                <w:color w:val="000000"/>
                <w:lang w:eastAsia="ro-RO"/>
              </w:rPr>
              <w:t xml:space="preserve">. </w:t>
            </w:r>
            <w:proofErr w:type="spellStart"/>
            <w:r w:rsidRPr="005E3879">
              <w:rPr>
                <w:color w:val="000000"/>
                <w:lang w:eastAsia="ro-RO"/>
              </w:rPr>
              <w:t>Acest</w:t>
            </w:r>
            <w:proofErr w:type="spellEnd"/>
            <w:r w:rsidRPr="005E3879">
              <w:rPr>
                <w:color w:val="000000"/>
                <w:lang w:eastAsia="ro-RO"/>
              </w:rPr>
              <w:t xml:space="preserve"> mechanism </w:t>
            </w:r>
            <w:proofErr w:type="spellStart"/>
            <w:r w:rsidRPr="005E3879">
              <w:rPr>
                <w:color w:val="000000"/>
                <w:lang w:eastAsia="ro-RO"/>
              </w:rPr>
              <w:t>este</w:t>
            </w:r>
            <w:proofErr w:type="spellEnd"/>
            <w:r w:rsidRPr="005E3879">
              <w:rPr>
                <w:color w:val="000000"/>
                <w:lang w:eastAsia="ro-RO"/>
              </w:rPr>
              <w:t xml:space="preserve"> </w:t>
            </w:r>
            <w:proofErr w:type="spellStart"/>
            <w:r w:rsidRPr="005E3879">
              <w:rPr>
                <w:color w:val="000000"/>
                <w:lang w:eastAsia="ro-RO"/>
              </w:rPr>
              <w:t>indicat</w:t>
            </w:r>
            <w:proofErr w:type="spellEnd"/>
            <w:r w:rsidRPr="005E3879">
              <w:rPr>
                <w:color w:val="000000"/>
                <w:lang w:eastAsia="ro-RO"/>
              </w:rPr>
              <w:t xml:space="preserve"> </w:t>
            </w:r>
            <w:proofErr w:type="spellStart"/>
            <w:r w:rsidRPr="005E3879">
              <w:rPr>
                <w:color w:val="000000"/>
                <w:lang w:eastAsia="ro-RO"/>
              </w:rPr>
              <w:t>pentru</w:t>
            </w:r>
            <w:proofErr w:type="spellEnd"/>
            <w:r w:rsidRPr="005E3879">
              <w:rPr>
                <w:color w:val="000000"/>
                <w:lang w:eastAsia="ro-RO"/>
              </w:rPr>
              <w:t xml:space="preserve"> </w:t>
            </w:r>
            <w:proofErr w:type="spellStart"/>
            <w:r w:rsidRPr="005E3879">
              <w:rPr>
                <w:color w:val="000000"/>
                <w:lang w:eastAsia="ro-RO"/>
              </w:rPr>
              <w:t>tratamentul</w:t>
            </w:r>
            <w:proofErr w:type="spellEnd"/>
            <w:r w:rsidRPr="005E3879">
              <w:rPr>
                <w:color w:val="000000"/>
                <w:lang w:eastAsia="ro-RO"/>
              </w:rPr>
              <w:t xml:space="preserve"> </w:t>
            </w:r>
            <w:proofErr w:type="spellStart"/>
            <w:r w:rsidRPr="005E3879">
              <w:rPr>
                <w:color w:val="000000"/>
                <w:lang w:eastAsia="ro-RO"/>
              </w:rPr>
              <w:t>deficiențelor</w:t>
            </w:r>
            <w:proofErr w:type="spellEnd"/>
            <w:r w:rsidRPr="005E3879">
              <w:rPr>
                <w:color w:val="000000"/>
                <w:lang w:eastAsia="ro-RO"/>
              </w:rPr>
              <w:t xml:space="preserve"> </w:t>
            </w:r>
            <w:proofErr w:type="spellStart"/>
            <w:r w:rsidRPr="005E3879">
              <w:rPr>
                <w:color w:val="000000"/>
                <w:lang w:eastAsia="ro-RO"/>
              </w:rPr>
              <w:t>motorii</w:t>
            </w:r>
            <w:proofErr w:type="spellEnd"/>
            <w:r w:rsidRPr="005E3879">
              <w:rPr>
                <w:color w:val="000000"/>
                <w:lang w:eastAsia="ro-RO"/>
              </w:rPr>
              <w:t xml:space="preserve"> de </w:t>
            </w:r>
            <w:proofErr w:type="spellStart"/>
            <w:r w:rsidRPr="005E3879">
              <w:rPr>
                <w:color w:val="000000"/>
                <w:lang w:eastAsia="ro-RO"/>
              </w:rPr>
              <w:t>origine</w:t>
            </w:r>
            <w:proofErr w:type="spellEnd"/>
            <w:r w:rsidRPr="005E3879">
              <w:rPr>
                <w:color w:val="000000"/>
                <w:lang w:eastAsia="ro-RO"/>
              </w:rPr>
              <w:t xml:space="preserve"> </w:t>
            </w:r>
            <w:proofErr w:type="spellStart"/>
            <w:r w:rsidRPr="005E3879">
              <w:rPr>
                <w:color w:val="000000"/>
                <w:lang w:eastAsia="ro-RO"/>
              </w:rPr>
              <w:t>centrală</w:t>
            </w:r>
            <w:proofErr w:type="spellEnd"/>
            <w:r w:rsidRPr="005E3879">
              <w:rPr>
                <w:color w:val="000000"/>
                <w:lang w:eastAsia="ro-RO"/>
              </w:rPr>
              <w:t xml:space="preserve">, </w:t>
            </w:r>
            <w:proofErr w:type="spellStart"/>
            <w:r w:rsidRPr="005E3879">
              <w:rPr>
                <w:color w:val="000000"/>
                <w:lang w:eastAsia="ro-RO"/>
              </w:rPr>
              <w:t>în</w:t>
            </w:r>
            <w:proofErr w:type="spellEnd"/>
            <w:r w:rsidRPr="005E3879">
              <w:rPr>
                <w:color w:val="000000"/>
                <w:lang w:eastAsia="ro-RO"/>
              </w:rPr>
              <w:t xml:space="preserve"> care apar </w:t>
            </w:r>
            <w:proofErr w:type="spellStart"/>
            <w:r w:rsidRPr="005E3879">
              <w:rPr>
                <w:color w:val="000000"/>
                <w:lang w:eastAsia="ro-RO"/>
              </w:rPr>
              <w:t>fenomenele</w:t>
            </w:r>
            <w:proofErr w:type="spellEnd"/>
            <w:r w:rsidRPr="005E3879">
              <w:rPr>
                <w:color w:val="000000"/>
                <w:lang w:eastAsia="ro-RO"/>
              </w:rPr>
              <w:t xml:space="preserve"> de </w:t>
            </w:r>
            <w:proofErr w:type="spellStart"/>
            <w:r w:rsidRPr="005E3879">
              <w:rPr>
                <w:color w:val="000000"/>
                <w:lang w:eastAsia="ro-RO"/>
              </w:rPr>
              <w:t>spasticitate</w:t>
            </w:r>
            <w:proofErr w:type="spellEnd"/>
            <w:r w:rsidRPr="005E3879">
              <w:rPr>
                <w:color w:val="000000"/>
                <w:lang w:eastAsia="ro-RO"/>
              </w:rPr>
              <w:t>.</w:t>
            </w:r>
          </w:p>
          <w:p w14:paraId="0CBB2F42" w14:textId="77777777" w:rsidR="005E3879" w:rsidRPr="005E3879" w:rsidRDefault="005E3879" w:rsidP="000F7454">
            <w:pPr>
              <w:rPr>
                <w:color w:val="000000"/>
                <w:lang w:eastAsia="ro-RO"/>
              </w:rPr>
            </w:pPr>
          </w:p>
          <w:p w14:paraId="1EF9035E" w14:textId="6FB84EFD" w:rsidR="005E3879" w:rsidRPr="005E3879" w:rsidRDefault="005E3879" w:rsidP="000F7454">
            <w:pPr>
              <w:rPr>
                <w:color w:val="000000"/>
                <w:lang w:eastAsia="ro-RO"/>
              </w:rPr>
            </w:pPr>
          </w:p>
        </w:tc>
      </w:tr>
      <w:tr w:rsidR="008017FD" w:rsidRPr="005E3879" w14:paraId="5256D0BA" w14:textId="77777777" w:rsidTr="00E626C8">
        <w:trPr>
          <w:trHeight w:val="20"/>
        </w:trPr>
        <w:tc>
          <w:tcPr>
            <w:tcW w:w="747" w:type="dxa"/>
            <w:vMerge/>
          </w:tcPr>
          <w:p w14:paraId="57ABDB0A" w14:textId="77777777" w:rsidR="008017FD" w:rsidRPr="005E3879" w:rsidRDefault="008017FD" w:rsidP="00E9467B">
            <w:pPr>
              <w:jc w:val="center"/>
              <w:rPr>
                <w:color w:val="000000"/>
                <w:lang w:eastAsia="ro-RO"/>
              </w:rPr>
            </w:pPr>
          </w:p>
        </w:tc>
        <w:tc>
          <w:tcPr>
            <w:tcW w:w="3246" w:type="dxa"/>
          </w:tcPr>
          <w:p w14:paraId="2F426A91" w14:textId="1EDD3F73" w:rsidR="008017FD" w:rsidRPr="005E3879" w:rsidRDefault="00C12C81" w:rsidP="00E9467B">
            <w:pPr>
              <w:rPr>
                <w:color w:val="000000"/>
                <w:lang w:eastAsia="ro-RO"/>
              </w:rPr>
            </w:pPr>
            <w:r w:rsidRPr="005E3879">
              <w:rPr>
                <w:noProof/>
                <w:color w:val="000000"/>
                <w:lang w:eastAsia="ro-RO"/>
              </w:rPr>
              <w:drawing>
                <wp:inline distT="0" distB="0" distL="0" distR="0" wp14:anchorId="141B0C8E" wp14:editId="7EEECFA6">
                  <wp:extent cx="1614170" cy="2418715"/>
                  <wp:effectExtent l="0" t="0" r="508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a:extLst>
                              <a:ext uri="{28A0092B-C50C-407E-A947-70E740481C1C}">
                                <a14:useLocalDpi xmlns:a14="http://schemas.microsoft.com/office/drawing/2010/main" val="0"/>
                              </a:ext>
                            </a:extLst>
                          </a:blip>
                          <a:stretch>
                            <a:fillRect/>
                          </a:stretch>
                        </pic:blipFill>
                        <pic:spPr>
                          <a:xfrm>
                            <a:off x="0" y="0"/>
                            <a:ext cx="1614170" cy="2418715"/>
                          </a:xfrm>
                          <a:prstGeom prst="rect">
                            <a:avLst/>
                          </a:prstGeom>
                        </pic:spPr>
                      </pic:pic>
                    </a:graphicData>
                  </a:graphic>
                </wp:inline>
              </w:drawing>
            </w:r>
            <w:r w:rsidR="000F7454" w:rsidRPr="005E3879">
              <w:rPr>
                <w:color w:val="000000"/>
                <w:lang w:eastAsia="ro-RO"/>
              </w:rPr>
              <w:t>*</w:t>
            </w:r>
          </w:p>
          <w:p w14:paraId="51911D51" w14:textId="77777777" w:rsidR="00E626C8" w:rsidRPr="005E3879" w:rsidRDefault="00E626C8" w:rsidP="00E9467B">
            <w:pPr>
              <w:rPr>
                <w:color w:val="000000"/>
                <w:lang w:eastAsia="ro-RO"/>
              </w:rPr>
            </w:pPr>
          </w:p>
          <w:p w14:paraId="776E0341" w14:textId="77777777" w:rsidR="00E626C8" w:rsidRPr="005E3879" w:rsidRDefault="00E626C8" w:rsidP="00E9467B">
            <w:pPr>
              <w:rPr>
                <w:color w:val="000000"/>
                <w:lang w:eastAsia="ro-RO"/>
              </w:rPr>
            </w:pPr>
          </w:p>
          <w:p w14:paraId="0B313D67" w14:textId="77777777" w:rsidR="00E626C8" w:rsidRPr="005E3879" w:rsidRDefault="00E626C8" w:rsidP="00E9467B">
            <w:pPr>
              <w:rPr>
                <w:color w:val="000000"/>
                <w:lang w:eastAsia="ro-RO"/>
              </w:rPr>
            </w:pPr>
          </w:p>
          <w:p w14:paraId="49647382" w14:textId="77777777" w:rsidR="00E626C8" w:rsidRPr="005E3879" w:rsidRDefault="00E626C8" w:rsidP="00E9467B">
            <w:pPr>
              <w:rPr>
                <w:color w:val="000000"/>
                <w:lang w:eastAsia="ro-RO"/>
              </w:rPr>
            </w:pPr>
          </w:p>
          <w:p w14:paraId="58934573" w14:textId="77777777" w:rsidR="00E626C8" w:rsidRPr="005E3879" w:rsidRDefault="00E626C8" w:rsidP="00E9467B">
            <w:pPr>
              <w:rPr>
                <w:color w:val="000000"/>
                <w:lang w:eastAsia="ro-RO"/>
              </w:rPr>
            </w:pPr>
          </w:p>
          <w:p w14:paraId="2EB0B6D4" w14:textId="77777777" w:rsidR="00E626C8" w:rsidRPr="005E3879" w:rsidRDefault="00E626C8" w:rsidP="00E9467B">
            <w:pPr>
              <w:rPr>
                <w:color w:val="000000"/>
                <w:lang w:eastAsia="ro-RO"/>
              </w:rPr>
            </w:pPr>
          </w:p>
          <w:p w14:paraId="00254F91" w14:textId="77777777" w:rsidR="00E626C8" w:rsidRPr="005E3879" w:rsidRDefault="00E626C8" w:rsidP="00E9467B">
            <w:pPr>
              <w:rPr>
                <w:color w:val="000000"/>
                <w:lang w:eastAsia="ro-RO"/>
              </w:rPr>
            </w:pPr>
          </w:p>
          <w:p w14:paraId="2BA0B130" w14:textId="77777777" w:rsidR="00E626C8" w:rsidRPr="005E3879" w:rsidRDefault="00E626C8" w:rsidP="00E9467B">
            <w:pPr>
              <w:rPr>
                <w:color w:val="000000"/>
                <w:lang w:eastAsia="ro-RO"/>
              </w:rPr>
            </w:pPr>
          </w:p>
          <w:p w14:paraId="5D9A304F" w14:textId="77777777" w:rsidR="00E626C8" w:rsidRPr="005E3879" w:rsidRDefault="00E626C8" w:rsidP="00E9467B">
            <w:pPr>
              <w:rPr>
                <w:color w:val="000000"/>
                <w:lang w:eastAsia="ro-RO"/>
              </w:rPr>
            </w:pPr>
          </w:p>
          <w:p w14:paraId="76FEFB47" w14:textId="4EBA56A1" w:rsidR="00E626C8" w:rsidRPr="005E3879" w:rsidRDefault="00E626C8" w:rsidP="00E9467B">
            <w:pPr>
              <w:rPr>
                <w:color w:val="000000"/>
                <w:lang w:eastAsia="ro-RO"/>
              </w:rPr>
            </w:pPr>
          </w:p>
        </w:tc>
        <w:tc>
          <w:tcPr>
            <w:tcW w:w="862" w:type="dxa"/>
            <w:vMerge/>
          </w:tcPr>
          <w:p w14:paraId="2EFABB2B" w14:textId="77777777" w:rsidR="008017FD" w:rsidRPr="005E3879" w:rsidRDefault="008017FD" w:rsidP="00E9467B">
            <w:pPr>
              <w:jc w:val="center"/>
              <w:rPr>
                <w:color w:val="000000"/>
                <w:lang w:eastAsia="ro-RO"/>
              </w:rPr>
            </w:pPr>
          </w:p>
        </w:tc>
        <w:tc>
          <w:tcPr>
            <w:tcW w:w="5130" w:type="dxa"/>
            <w:vMerge/>
            <w:noWrap/>
          </w:tcPr>
          <w:p w14:paraId="63EB3B82" w14:textId="77777777" w:rsidR="008017FD" w:rsidRPr="005E3879" w:rsidRDefault="008017FD" w:rsidP="00E9467B">
            <w:pPr>
              <w:rPr>
                <w:color w:val="000000"/>
                <w:lang w:eastAsia="ro-RO"/>
              </w:rPr>
            </w:pPr>
          </w:p>
        </w:tc>
      </w:tr>
      <w:tr w:rsidR="008017FD" w:rsidRPr="005E3879" w14:paraId="163F77CB" w14:textId="77777777" w:rsidTr="00E626C8">
        <w:trPr>
          <w:trHeight w:val="20"/>
        </w:trPr>
        <w:tc>
          <w:tcPr>
            <w:tcW w:w="747" w:type="dxa"/>
            <w:vMerge w:val="restart"/>
          </w:tcPr>
          <w:p w14:paraId="67925BFD" w14:textId="77777777" w:rsidR="008017FD" w:rsidRPr="005E3879" w:rsidRDefault="008017FD" w:rsidP="00E9467B">
            <w:pPr>
              <w:jc w:val="center"/>
              <w:rPr>
                <w:color w:val="000000"/>
                <w:lang w:eastAsia="ro-RO"/>
              </w:rPr>
            </w:pPr>
            <w:r w:rsidRPr="005E3879">
              <w:rPr>
                <w:color w:val="000000"/>
                <w:lang w:eastAsia="ro-RO"/>
              </w:rPr>
              <w:t>2</w:t>
            </w:r>
          </w:p>
        </w:tc>
        <w:tc>
          <w:tcPr>
            <w:tcW w:w="3246" w:type="dxa"/>
            <w:hideMark/>
          </w:tcPr>
          <w:p w14:paraId="3F3BB094" w14:textId="77777777" w:rsidR="00E626C8" w:rsidRPr="005E3879" w:rsidRDefault="00E626C8" w:rsidP="00E9467B">
            <w:pPr>
              <w:rPr>
                <w:color w:val="000000"/>
                <w:sz w:val="26"/>
                <w:szCs w:val="26"/>
              </w:rPr>
            </w:pPr>
            <w:bookmarkStart w:id="1" w:name="_Hlk98406152"/>
          </w:p>
          <w:p w14:paraId="30EB6486" w14:textId="77777777" w:rsidR="00E626C8" w:rsidRPr="005E3879" w:rsidRDefault="00E626C8" w:rsidP="00E9467B">
            <w:pPr>
              <w:rPr>
                <w:color w:val="000000"/>
                <w:sz w:val="26"/>
                <w:szCs w:val="26"/>
              </w:rPr>
            </w:pPr>
          </w:p>
          <w:p w14:paraId="26C5FD5A" w14:textId="77777777" w:rsidR="00E626C8" w:rsidRPr="005E3879" w:rsidRDefault="00E626C8" w:rsidP="00E9467B">
            <w:pPr>
              <w:rPr>
                <w:color w:val="000000"/>
                <w:sz w:val="26"/>
                <w:szCs w:val="26"/>
              </w:rPr>
            </w:pPr>
          </w:p>
          <w:p w14:paraId="3B714AED" w14:textId="77777777" w:rsidR="00E626C8" w:rsidRPr="005E3879" w:rsidRDefault="00E626C8" w:rsidP="00E9467B">
            <w:pPr>
              <w:rPr>
                <w:color w:val="000000"/>
                <w:sz w:val="26"/>
                <w:szCs w:val="26"/>
              </w:rPr>
            </w:pPr>
          </w:p>
          <w:p w14:paraId="6ADDB36E" w14:textId="77777777" w:rsidR="008017FD" w:rsidRDefault="00E626C8" w:rsidP="00E9467B">
            <w:pPr>
              <w:rPr>
                <w:color w:val="000000"/>
                <w:sz w:val="26"/>
                <w:szCs w:val="26"/>
              </w:rPr>
            </w:pPr>
            <w:proofErr w:type="spellStart"/>
            <w:r w:rsidRPr="005E3879">
              <w:rPr>
                <w:color w:val="000000"/>
                <w:sz w:val="26"/>
                <w:szCs w:val="26"/>
              </w:rPr>
              <w:t>Aparat</w:t>
            </w:r>
            <w:proofErr w:type="spellEnd"/>
            <w:r w:rsidRPr="005E3879">
              <w:rPr>
                <w:color w:val="000000"/>
                <w:sz w:val="26"/>
                <w:szCs w:val="26"/>
              </w:rPr>
              <w:t xml:space="preserve"> </w:t>
            </w:r>
            <w:proofErr w:type="spellStart"/>
            <w:r w:rsidRPr="005E3879">
              <w:rPr>
                <w:color w:val="000000"/>
                <w:sz w:val="26"/>
                <w:szCs w:val="26"/>
              </w:rPr>
              <w:t>terapie</w:t>
            </w:r>
            <w:proofErr w:type="spellEnd"/>
            <w:r w:rsidRPr="005E3879">
              <w:rPr>
                <w:color w:val="000000"/>
                <w:sz w:val="26"/>
                <w:szCs w:val="26"/>
              </w:rPr>
              <w:t xml:space="preserve"> </w:t>
            </w:r>
            <w:proofErr w:type="spellStart"/>
            <w:proofErr w:type="gramStart"/>
            <w:r w:rsidRPr="005E3879">
              <w:rPr>
                <w:color w:val="000000"/>
                <w:sz w:val="26"/>
                <w:szCs w:val="26"/>
              </w:rPr>
              <w:t>prin</w:t>
            </w:r>
            <w:proofErr w:type="spellEnd"/>
            <w:r w:rsidRPr="005E3879">
              <w:rPr>
                <w:color w:val="000000"/>
                <w:sz w:val="26"/>
                <w:szCs w:val="26"/>
              </w:rPr>
              <w:t xml:space="preserve">  </w:t>
            </w:r>
            <w:proofErr w:type="spellStart"/>
            <w:r w:rsidRPr="005E3879">
              <w:rPr>
                <w:color w:val="000000"/>
                <w:sz w:val="26"/>
                <w:szCs w:val="26"/>
              </w:rPr>
              <w:t>radiofrecventa</w:t>
            </w:r>
            <w:proofErr w:type="spellEnd"/>
            <w:proofErr w:type="gramEnd"/>
            <w:r w:rsidRPr="005E3879">
              <w:rPr>
                <w:color w:val="000000"/>
                <w:sz w:val="26"/>
                <w:szCs w:val="26"/>
              </w:rPr>
              <w:t>,(TECAR)</w:t>
            </w:r>
            <w:bookmarkEnd w:id="1"/>
          </w:p>
          <w:p w14:paraId="74DFF2BE" w14:textId="0FAD0803" w:rsidR="005E3879" w:rsidRPr="005E3879" w:rsidRDefault="005E3879" w:rsidP="00E9467B">
            <w:pPr>
              <w:rPr>
                <w:color w:val="000000"/>
                <w:lang w:eastAsia="ro-RO"/>
              </w:rPr>
            </w:pPr>
            <w:r>
              <w:rPr>
                <w:color w:val="000000"/>
                <w:lang w:eastAsia="ro-RO"/>
              </w:rPr>
              <w:t>*</w:t>
            </w:r>
          </w:p>
        </w:tc>
        <w:tc>
          <w:tcPr>
            <w:tcW w:w="862" w:type="dxa"/>
            <w:vMerge w:val="restart"/>
            <w:hideMark/>
          </w:tcPr>
          <w:p w14:paraId="4E704A33" w14:textId="069BF672" w:rsidR="008017FD" w:rsidRPr="005E3879" w:rsidRDefault="00E626C8" w:rsidP="00E9467B">
            <w:pPr>
              <w:jc w:val="center"/>
              <w:rPr>
                <w:color w:val="000000"/>
                <w:lang w:eastAsia="ro-RO"/>
              </w:rPr>
            </w:pPr>
            <w:r w:rsidRPr="005E3879">
              <w:rPr>
                <w:color w:val="000000"/>
                <w:lang w:eastAsia="ro-RO"/>
              </w:rPr>
              <w:t>1</w:t>
            </w:r>
            <w:r w:rsidR="008017FD" w:rsidRPr="005E3879">
              <w:rPr>
                <w:color w:val="000000"/>
                <w:lang w:eastAsia="ro-RO"/>
              </w:rPr>
              <w:t xml:space="preserve"> </w:t>
            </w:r>
            <w:proofErr w:type="spellStart"/>
            <w:r w:rsidR="008017FD" w:rsidRPr="005E3879">
              <w:rPr>
                <w:color w:val="000000"/>
                <w:lang w:eastAsia="ro-RO"/>
              </w:rPr>
              <w:t>buc</w:t>
            </w:r>
            <w:proofErr w:type="spellEnd"/>
          </w:p>
        </w:tc>
        <w:tc>
          <w:tcPr>
            <w:tcW w:w="5130" w:type="dxa"/>
            <w:vMerge w:val="restart"/>
            <w:noWrap/>
            <w:hideMark/>
          </w:tcPr>
          <w:p w14:paraId="201CF662" w14:textId="1224BDDC" w:rsidR="005E3879" w:rsidRDefault="005E3879" w:rsidP="005E3879">
            <w:pPr>
              <w:rPr>
                <w:color w:val="000000"/>
                <w:lang w:eastAsia="ro-RO"/>
              </w:rPr>
            </w:pPr>
            <w:r w:rsidRPr="005E3879">
              <w:rPr>
                <w:b/>
                <w:bCs/>
                <w:color w:val="000000"/>
                <w:lang w:eastAsia="ro-RO"/>
              </w:rPr>
              <w:t>CARACTERISTICI TEHNICE</w:t>
            </w:r>
          </w:p>
          <w:p w14:paraId="457B16DB" w14:textId="25288FAF" w:rsidR="005E3879" w:rsidRPr="005E3879" w:rsidRDefault="005E3879" w:rsidP="005E3879">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aparat</w:t>
            </w:r>
            <w:proofErr w:type="spellEnd"/>
            <w:r w:rsidRPr="005E3879">
              <w:rPr>
                <w:color w:val="000000"/>
                <w:lang w:eastAsia="ro-RO"/>
              </w:rPr>
              <w:t xml:space="preserve"> </w:t>
            </w:r>
            <w:proofErr w:type="spellStart"/>
            <w:r w:rsidRPr="005E3879">
              <w:rPr>
                <w:color w:val="000000"/>
                <w:lang w:eastAsia="ro-RO"/>
              </w:rPr>
              <w:t>terapie</w:t>
            </w:r>
            <w:proofErr w:type="spellEnd"/>
            <w:r w:rsidRPr="005E3879">
              <w:rPr>
                <w:color w:val="000000"/>
                <w:lang w:eastAsia="ro-RO"/>
              </w:rPr>
              <w:t xml:space="preserve"> </w:t>
            </w:r>
            <w:proofErr w:type="spellStart"/>
            <w:r w:rsidRPr="005E3879">
              <w:rPr>
                <w:color w:val="000000"/>
                <w:lang w:eastAsia="ro-RO"/>
              </w:rPr>
              <w:t>prin</w:t>
            </w:r>
            <w:proofErr w:type="spellEnd"/>
            <w:r w:rsidRPr="005E3879">
              <w:rPr>
                <w:color w:val="000000"/>
                <w:lang w:eastAsia="ro-RO"/>
              </w:rPr>
              <w:t xml:space="preserve"> </w:t>
            </w:r>
            <w:proofErr w:type="spellStart"/>
            <w:r w:rsidRPr="005E3879">
              <w:rPr>
                <w:color w:val="000000"/>
                <w:lang w:eastAsia="ro-RO"/>
              </w:rPr>
              <w:t>radiofrecventa</w:t>
            </w:r>
            <w:proofErr w:type="spellEnd"/>
            <w:r w:rsidRPr="005E3879">
              <w:rPr>
                <w:color w:val="000000"/>
                <w:lang w:eastAsia="ro-RO"/>
              </w:rPr>
              <w:t xml:space="preserve"> cu </w:t>
            </w:r>
            <w:proofErr w:type="spellStart"/>
            <w:r w:rsidRPr="005E3879">
              <w:rPr>
                <w:color w:val="000000"/>
                <w:lang w:eastAsia="ro-RO"/>
              </w:rPr>
              <w:t>aplicatori</w:t>
            </w:r>
            <w:proofErr w:type="spellEnd"/>
            <w:r w:rsidRPr="005E3879">
              <w:rPr>
                <w:color w:val="000000"/>
                <w:lang w:eastAsia="ro-RO"/>
              </w:rPr>
              <w:t xml:space="preserve"> </w:t>
            </w:r>
            <w:proofErr w:type="spellStart"/>
            <w:r w:rsidRPr="005E3879">
              <w:rPr>
                <w:color w:val="000000"/>
                <w:lang w:eastAsia="ro-RO"/>
              </w:rPr>
              <w:t>capacitiv</w:t>
            </w:r>
            <w:proofErr w:type="spellEnd"/>
            <w:r w:rsidRPr="005E3879">
              <w:rPr>
                <w:color w:val="000000"/>
                <w:lang w:eastAsia="ro-RO"/>
              </w:rPr>
              <w:t xml:space="preserve"> </w:t>
            </w:r>
            <w:proofErr w:type="spellStart"/>
            <w:r w:rsidRPr="005E3879">
              <w:rPr>
                <w:color w:val="000000"/>
                <w:lang w:eastAsia="ro-RO"/>
              </w:rPr>
              <w:t>și</w:t>
            </w:r>
            <w:proofErr w:type="spellEnd"/>
            <w:r w:rsidRPr="005E3879">
              <w:rPr>
                <w:color w:val="000000"/>
                <w:lang w:eastAsia="ro-RO"/>
              </w:rPr>
              <w:t xml:space="preserve"> </w:t>
            </w:r>
            <w:proofErr w:type="spellStart"/>
            <w:proofErr w:type="gramStart"/>
            <w:r w:rsidRPr="005E3879">
              <w:rPr>
                <w:color w:val="000000"/>
                <w:lang w:eastAsia="ro-RO"/>
              </w:rPr>
              <w:t>rezistiv</w:t>
            </w:r>
            <w:proofErr w:type="spellEnd"/>
            <w:r w:rsidRPr="005E3879">
              <w:rPr>
                <w:color w:val="000000"/>
                <w:lang w:eastAsia="ro-RO"/>
              </w:rPr>
              <w:t xml:space="preserve"> ,</w:t>
            </w:r>
            <w:proofErr w:type="gramEnd"/>
            <w:r w:rsidRPr="005E3879">
              <w:rPr>
                <w:color w:val="000000"/>
                <w:lang w:eastAsia="ro-RO"/>
              </w:rPr>
              <w:t xml:space="preserve"> de </w:t>
            </w:r>
            <w:proofErr w:type="spellStart"/>
            <w:r w:rsidRPr="005E3879">
              <w:rPr>
                <w:color w:val="000000"/>
                <w:lang w:eastAsia="ro-RO"/>
              </w:rPr>
              <w:t>suprafața</w:t>
            </w:r>
            <w:proofErr w:type="spellEnd"/>
            <w:r w:rsidRPr="005E3879">
              <w:rPr>
                <w:color w:val="000000"/>
                <w:lang w:eastAsia="ro-RO"/>
              </w:rPr>
              <w:t xml:space="preserve"> </w:t>
            </w:r>
            <w:proofErr w:type="spellStart"/>
            <w:r w:rsidRPr="005E3879">
              <w:rPr>
                <w:color w:val="000000"/>
                <w:lang w:eastAsia="ro-RO"/>
              </w:rPr>
              <w:t>și</w:t>
            </w:r>
            <w:proofErr w:type="spellEnd"/>
            <w:r w:rsidRPr="005E3879">
              <w:rPr>
                <w:color w:val="000000"/>
                <w:lang w:eastAsia="ro-RO"/>
              </w:rPr>
              <w:t xml:space="preserve"> de </w:t>
            </w:r>
            <w:proofErr w:type="spellStart"/>
            <w:r w:rsidRPr="005E3879">
              <w:rPr>
                <w:color w:val="000000"/>
                <w:lang w:eastAsia="ro-RO"/>
              </w:rPr>
              <w:t>adâncime</w:t>
            </w:r>
            <w:proofErr w:type="spellEnd"/>
          </w:p>
          <w:p w14:paraId="1E28A3EE" w14:textId="77777777" w:rsidR="005E3879" w:rsidRPr="005E3879" w:rsidRDefault="005E3879" w:rsidP="005E3879">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ecran</w:t>
            </w:r>
            <w:proofErr w:type="spellEnd"/>
            <w:r w:rsidRPr="005E3879">
              <w:rPr>
                <w:color w:val="000000"/>
                <w:lang w:eastAsia="ro-RO"/>
              </w:rPr>
              <w:t xml:space="preserve"> color touch screen </w:t>
            </w:r>
            <w:proofErr w:type="gramStart"/>
            <w:r w:rsidRPr="005E3879">
              <w:rPr>
                <w:color w:val="000000"/>
                <w:lang w:eastAsia="ro-RO"/>
              </w:rPr>
              <w:t>min  5</w:t>
            </w:r>
            <w:proofErr w:type="gramEnd"/>
            <w:r w:rsidRPr="005E3879">
              <w:rPr>
                <w:color w:val="000000"/>
                <w:lang w:eastAsia="ro-RO"/>
              </w:rPr>
              <w:t xml:space="preserve"> inch</w:t>
            </w:r>
          </w:p>
          <w:p w14:paraId="1825A92C" w14:textId="77777777" w:rsidR="005E3879" w:rsidRPr="005E3879" w:rsidRDefault="005E3879" w:rsidP="005E3879">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puterea</w:t>
            </w:r>
            <w:proofErr w:type="spellEnd"/>
            <w:r w:rsidRPr="005E3879">
              <w:rPr>
                <w:color w:val="000000"/>
                <w:lang w:eastAsia="ro-RO"/>
              </w:rPr>
              <w:t xml:space="preserve"> 380 W</w:t>
            </w:r>
          </w:p>
          <w:p w14:paraId="77D7A9F0" w14:textId="77777777" w:rsidR="005E3879" w:rsidRPr="005E3879" w:rsidRDefault="005E3879" w:rsidP="005E3879">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frecventa</w:t>
            </w:r>
            <w:proofErr w:type="spellEnd"/>
            <w:r w:rsidRPr="005E3879">
              <w:rPr>
                <w:color w:val="000000"/>
                <w:lang w:eastAsia="ro-RO"/>
              </w:rPr>
              <w:t xml:space="preserve"> </w:t>
            </w:r>
            <w:proofErr w:type="spellStart"/>
            <w:r w:rsidRPr="005E3879">
              <w:rPr>
                <w:color w:val="000000"/>
                <w:lang w:eastAsia="ro-RO"/>
              </w:rPr>
              <w:t>operare</w:t>
            </w:r>
            <w:proofErr w:type="spellEnd"/>
            <w:r w:rsidRPr="005E3879">
              <w:rPr>
                <w:color w:val="000000"/>
                <w:lang w:eastAsia="ro-RO"/>
              </w:rPr>
              <w:t xml:space="preserve"> 500 kHz</w:t>
            </w:r>
          </w:p>
          <w:p w14:paraId="279F5BCB" w14:textId="77777777" w:rsidR="005E3879" w:rsidRPr="005E3879" w:rsidRDefault="005E3879" w:rsidP="005E3879">
            <w:pPr>
              <w:rPr>
                <w:color w:val="000000"/>
                <w:lang w:eastAsia="ro-RO"/>
              </w:rPr>
            </w:pPr>
            <w:r w:rsidRPr="005E3879">
              <w:rPr>
                <w:color w:val="000000"/>
                <w:lang w:eastAsia="ro-RO"/>
              </w:rPr>
              <w:t>•</w:t>
            </w:r>
            <w:r w:rsidRPr="005E3879">
              <w:rPr>
                <w:color w:val="000000"/>
                <w:lang w:eastAsia="ro-RO"/>
              </w:rPr>
              <w:tab/>
              <w:t xml:space="preserve">mod de </w:t>
            </w:r>
            <w:proofErr w:type="spellStart"/>
            <w:r w:rsidRPr="005E3879">
              <w:rPr>
                <w:color w:val="000000"/>
                <w:lang w:eastAsia="ro-RO"/>
              </w:rPr>
              <w:t>operare</w:t>
            </w:r>
            <w:proofErr w:type="spellEnd"/>
            <w:r w:rsidRPr="005E3879">
              <w:rPr>
                <w:color w:val="000000"/>
                <w:lang w:eastAsia="ro-RO"/>
              </w:rPr>
              <w:t xml:space="preserve">: </w:t>
            </w:r>
            <w:proofErr w:type="spellStart"/>
            <w:r w:rsidRPr="005E3879">
              <w:rPr>
                <w:color w:val="000000"/>
                <w:lang w:eastAsia="ro-RO"/>
              </w:rPr>
              <w:t>continuu</w:t>
            </w:r>
            <w:proofErr w:type="spellEnd"/>
          </w:p>
          <w:p w14:paraId="27913B1C" w14:textId="77777777" w:rsidR="005E3879" w:rsidRPr="005E3879" w:rsidRDefault="005E3879" w:rsidP="005E3879">
            <w:pPr>
              <w:rPr>
                <w:color w:val="000000"/>
                <w:lang w:eastAsia="ro-RO"/>
              </w:rPr>
            </w:pPr>
            <w:r w:rsidRPr="005E3879">
              <w:rPr>
                <w:color w:val="000000"/>
                <w:lang w:eastAsia="ro-RO"/>
              </w:rPr>
              <w:t>•</w:t>
            </w:r>
            <w:r w:rsidRPr="005E3879">
              <w:rPr>
                <w:color w:val="000000"/>
                <w:lang w:eastAsia="ro-RO"/>
              </w:rPr>
              <w:tab/>
              <w:t xml:space="preserve">set </w:t>
            </w:r>
            <w:proofErr w:type="spellStart"/>
            <w:r w:rsidRPr="005E3879">
              <w:rPr>
                <w:color w:val="000000"/>
                <w:lang w:eastAsia="ro-RO"/>
              </w:rPr>
              <w:t>electrozi</w:t>
            </w:r>
            <w:proofErr w:type="spellEnd"/>
            <w:r w:rsidRPr="005E3879">
              <w:rPr>
                <w:color w:val="000000"/>
                <w:lang w:eastAsia="ro-RO"/>
              </w:rPr>
              <w:t xml:space="preserve"> </w:t>
            </w:r>
            <w:proofErr w:type="spellStart"/>
            <w:r w:rsidRPr="005E3879">
              <w:rPr>
                <w:color w:val="000000"/>
                <w:lang w:eastAsia="ro-RO"/>
              </w:rPr>
              <w:t>capacitivi</w:t>
            </w:r>
            <w:proofErr w:type="spellEnd"/>
            <w:r w:rsidRPr="005E3879">
              <w:rPr>
                <w:color w:val="000000"/>
                <w:lang w:eastAsia="ro-RO"/>
              </w:rPr>
              <w:t xml:space="preserve">/ </w:t>
            </w:r>
            <w:proofErr w:type="spellStart"/>
            <w:r w:rsidRPr="005E3879">
              <w:rPr>
                <w:color w:val="000000"/>
                <w:lang w:eastAsia="ro-RO"/>
              </w:rPr>
              <w:t>cablu</w:t>
            </w:r>
            <w:proofErr w:type="spellEnd"/>
            <w:r w:rsidRPr="005E3879">
              <w:rPr>
                <w:color w:val="000000"/>
                <w:lang w:eastAsia="ro-RO"/>
              </w:rPr>
              <w:t xml:space="preserve"> </w:t>
            </w:r>
            <w:proofErr w:type="spellStart"/>
            <w:r w:rsidRPr="005E3879">
              <w:rPr>
                <w:color w:val="000000"/>
                <w:lang w:eastAsia="ro-RO"/>
              </w:rPr>
              <w:t>capacitiv</w:t>
            </w:r>
            <w:proofErr w:type="spellEnd"/>
          </w:p>
          <w:p w14:paraId="09957C23" w14:textId="77777777" w:rsidR="005E3879" w:rsidRPr="005E3879" w:rsidRDefault="005E3879" w:rsidP="005E3879">
            <w:pPr>
              <w:rPr>
                <w:color w:val="000000"/>
                <w:lang w:eastAsia="ro-RO"/>
              </w:rPr>
            </w:pPr>
            <w:r w:rsidRPr="005E3879">
              <w:rPr>
                <w:color w:val="000000"/>
                <w:lang w:eastAsia="ro-RO"/>
              </w:rPr>
              <w:t>•</w:t>
            </w:r>
            <w:r w:rsidRPr="005E3879">
              <w:rPr>
                <w:color w:val="000000"/>
                <w:lang w:eastAsia="ro-RO"/>
              </w:rPr>
              <w:tab/>
              <w:t xml:space="preserve">set </w:t>
            </w:r>
            <w:proofErr w:type="spellStart"/>
            <w:r w:rsidRPr="005E3879">
              <w:rPr>
                <w:color w:val="000000"/>
                <w:lang w:eastAsia="ro-RO"/>
              </w:rPr>
              <w:t>electrozi</w:t>
            </w:r>
            <w:proofErr w:type="spellEnd"/>
            <w:r w:rsidRPr="005E3879">
              <w:rPr>
                <w:color w:val="000000"/>
                <w:lang w:eastAsia="ro-RO"/>
              </w:rPr>
              <w:t xml:space="preserve"> </w:t>
            </w:r>
            <w:proofErr w:type="spellStart"/>
            <w:r w:rsidRPr="005E3879">
              <w:rPr>
                <w:color w:val="000000"/>
                <w:lang w:eastAsia="ro-RO"/>
              </w:rPr>
              <w:t>rezistivi</w:t>
            </w:r>
            <w:proofErr w:type="spellEnd"/>
            <w:r w:rsidRPr="005E3879">
              <w:rPr>
                <w:color w:val="000000"/>
                <w:lang w:eastAsia="ro-RO"/>
              </w:rPr>
              <w:t xml:space="preserve"> / </w:t>
            </w:r>
            <w:proofErr w:type="spellStart"/>
            <w:r w:rsidRPr="005E3879">
              <w:rPr>
                <w:color w:val="000000"/>
                <w:lang w:eastAsia="ro-RO"/>
              </w:rPr>
              <w:t>cablu</w:t>
            </w:r>
            <w:proofErr w:type="spellEnd"/>
            <w:r w:rsidRPr="005E3879">
              <w:rPr>
                <w:color w:val="000000"/>
                <w:lang w:eastAsia="ro-RO"/>
              </w:rPr>
              <w:t xml:space="preserve"> </w:t>
            </w:r>
            <w:proofErr w:type="spellStart"/>
            <w:r w:rsidRPr="005E3879">
              <w:rPr>
                <w:color w:val="000000"/>
                <w:lang w:eastAsia="ro-RO"/>
              </w:rPr>
              <w:t>rezistiv</w:t>
            </w:r>
            <w:proofErr w:type="spellEnd"/>
          </w:p>
          <w:p w14:paraId="46C811D2" w14:textId="77777777" w:rsidR="005E3879" w:rsidRPr="005E3879" w:rsidRDefault="005E3879" w:rsidP="005E3879">
            <w:pPr>
              <w:rPr>
                <w:color w:val="000000"/>
                <w:lang w:eastAsia="ro-RO"/>
              </w:rPr>
            </w:pPr>
            <w:r w:rsidRPr="005E3879">
              <w:rPr>
                <w:color w:val="000000"/>
                <w:lang w:eastAsia="ro-RO"/>
              </w:rPr>
              <w:t>•</w:t>
            </w:r>
            <w:r w:rsidRPr="005E3879">
              <w:rPr>
                <w:color w:val="000000"/>
                <w:lang w:eastAsia="ro-RO"/>
              </w:rPr>
              <w:tab/>
            </w:r>
            <w:proofErr w:type="spellStart"/>
            <w:r w:rsidRPr="005E3879">
              <w:rPr>
                <w:color w:val="000000"/>
                <w:lang w:eastAsia="ro-RO"/>
              </w:rPr>
              <w:t>cablu</w:t>
            </w:r>
            <w:proofErr w:type="spellEnd"/>
            <w:r w:rsidRPr="005E3879">
              <w:rPr>
                <w:color w:val="000000"/>
                <w:lang w:eastAsia="ro-RO"/>
              </w:rPr>
              <w:t xml:space="preserve"> </w:t>
            </w:r>
            <w:proofErr w:type="spellStart"/>
            <w:r w:rsidRPr="005E3879">
              <w:rPr>
                <w:color w:val="000000"/>
                <w:lang w:eastAsia="ro-RO"/>
              </w:rPr>
              <w:t>conectare</w:t>
            </w:r>
            <w:proofErr w:type="spellEnd"/>
            <w:r w:rsidRPr="005E3879">
              <w:rPr>
                <w:color w:val="000000"/>
                <w:lang w:eastAsia="ro-RO"/>
              </w:rPr>
              <w:t xml:space="preserve"> </w:t>
            </w:r>
            <w:proofErr w:type="spellStart"/>
            <w:r w:rsidRPr="005E3879">
              <w:rPr>
                <w:color w:val="000000"/>
                <w:lang w:eastAsia="ro-RO"/>
              </w:rPr>
              <w:t>electrod</w:t>
            </w:r>
            <w:proofErr w:type="spellEnd"/>
            <w:r w:rsidRPr="005E3879">
              <w:rPr>
                <w:color w:val="000000"/>
                <w:lang w:eastAsia="ro-RO"/>
              </w:rPr>
              <w:t xml:space="preserve"> </w:t>
            </w:r>
            <w:proofErr w:type="spellStart"/>
            <w:r w:rsidRPr="005E3879">
              <w:rPr>
                <w:color w:val="000000"/>
                <w:lang w:eastAsia="ro-RO"/>
              </w:rPr>
              <w:t>neutru</w:t>
            </w:r>
            <w:proofErr w:type="spellEnd"/>
          </w:p>
          <w:p w14:paraId="6B685B00" w14:textId="04608D98" w:rsidR="008017FD" w:rsidRPr="005E3879" w:rsidRDefault="005E3879" w:rsidP="005E3879">
            <w:pPr>
              <w:rPr>
                <w:color w:val="000000"/>
                <w:lang w:eastAsia="ro-RO"/>
              </w:rPr>
            </w:pPr>
            <w:r w:rsidRPr="005E3879">
              <w:rPr>
                <w:color w:val="000000"/>
                <w:lang w:eastAsia="ro-RO"/>
              </w:rPr>
              <w:t>•</w:t>
            </w:r>
            <w:r w:rsidRPr="005E3879">
              <w:rPr>
                <w:color w:val="000000"/>
                <w:lang w:eastAsia="ro-RO"/>
              </w:rPr>
              <w:tab/>
              <w:t>pointer touch screen</w:t>
            </w:r>
          </w:p>
          <w:p w14:paraId="4D98278B" w14:textId="77777777" w:rsidR="005E3879" w:rsidRPr="005E3879" w:rsidRDefault="005E3879" w:rsidP="005E3879">
            <w:pPr>
              <w:rPr>
                <w:b/>
                <w:bCs/>
                <w:color w:val="000000"/>
                <w:sz w:val="22"/>
                <w:szCs w:val="22"/>
                <w:lang w:eastAsia="ro-RO"/>
              </w:rPr>
            </w:pPr>
            <w:r w:rsidRPr="005E3879">
              <w:rPr>
                <w:b/>
                <w:bCs/>
                <w:color w:val="000000"/>
                <w:sz w:val="22"/>
                <w:szCs w:val="22"/>
                <w:lang w:eastAsia="ro-RO"/>
              </w:rPr>
              <w:t>CELE MAI COMUNE INDICAȚII TERAPEUTICE</w:t>
            </w:r>
          </w:p>
          <w:p w14:paraId="1D77F85A" w14:textId="77777777" w:rsidR="008017FD" w:rsidRPr="005E3879" w:rsidRDefault="008017FD" w:rsidP="00E9467B">
            <w:pPr>
              <w:rPr>
                <w:color w:val="000000"/>
                <w:lang w:eastAsia="ro-RO"/>
              </w:rPr>
            </w:pPr>
          </w:p>
          <w:p w14:paraId="59A44EE1" w14:textId="77777777" w:rsidR="005E3879" w:rsidRPr="005E3879" w:rsidRDefault="005E3879" w:rsidP="005E3879">
            <w:pPr>
              <w:numPr>
                <w:ilvl w:val="0"/>
                <w:numId w:val="10"/>
              </w:numPr>
              <w:rPr>
                <w:color w:val="000000"/>
                <w:lang w:val="ro-RO" w:eastAsia="ro-RO"/>
              </w:rPr>
            </w:pPr>
            <w:r w:rsidRPr="005E3879">
              <w:rPr>
                <w:color w:val="000000"/>
                <w:lang w:val="ro-RO" w:eastAsia="ro-RO"/>
              </w:rPr>
              <w:t>Probleme musculare, ligamentare și tendinoase (contracturi, rupturi, contuzii, întinderi musculare, entezite, miozite)</w:t>
            </w:r>
          </w:p>
          <w:p w14:paraId="0F72E808" w14:textId="77777777" w:rsidR="005E3879" w:rsidRPr="005E3879" w:rsidRDefault="005E3879" w:rsidP="005E3879">
            <w:pPr>
              <w:numPr>
                <w:ilvl w:val="0"/>
                <w:numId w:val="10"/>
              </w:numPr>
              <w:rPr>
                <w:color w:val="000000"/>
                <w:lang w:val="ro-RO" w:eastAsia="ro-RO"/>
              </w:rPr>
            </w:pPr>
            <w:r w:rsidRPr="005E3879">
              <w:rPr>
                <w:color w:val="000000"/>
                <w:lang w:val="ro-RO" w:eastAsia="ro-RO"/>
              </w:rPr>
              <w:t>​Patologii ale coloanei vertebrale (lumbago, dureri lombare, dureri interscapulare, torticolis, discopatii, cervicalgii, sacroileita, nevralgie de Arnold, probleme ale articulației temporo-mandibulare)</w:t>
            </w:r>
          </w:p>
          <w:p w14:paraId="463C29A9" w14:textId="22EEE354" w:rsidR="005E3879" w:rsidRDefault="005E3879" w:rsidP="005E3879">
            <w:pPr>
              <w:numPr>
                <w:ilvl w:val="0"/>
                <w:numId w:val="10"/>
              </w:numPr>
              <w:rPr>
                <w:color w:val="000000"/>
                <w:lang w:val="ro-RO" w:eastAsia="ro-RO"/>
              </w:rPr>
            </w:pPr>
            <w:r w:rsidRPr="005E3879">
              <w:rPr>
                <w:color w:val="000000"/>
                <w:lang w:val="ro-RO" w:eastAsia="ro-RO"/>
              </w:rPr>
              <w:lastRenderedPageBreak/>
              <w:t>​Patologii ale articulațiilor mari (tendinopatiile umărului, capsulită retractilă, umărul blocat, bursite, epicondilită, epitrohleită, coxartroză, proteza totală de șold, fasciită plantară, tendinită ahiliană)</w:t>
            </w:r>
          </w:p>
          <w:p w14:paraId="5C6281D1" w14:textId="77777777" w:rsidR="005E3879" w:rsidRPr="005E3879" w:rsidRDefault="005E3879" w:rsidP="005E3879">
            <w:pPr>
              <w:rPr>
                <w:b/>
                <w:bCs/>
                <w:color w:val="000000"/>
                <w:lang w:eastAsia="ro-RO"/>
              </w:rPr>
            </w:pPr>
            <w:r w:rsidRPr="005E3879">
              <w:rPr>
                <w:b/>
                <w:bCs/>
                <w:color w:val="000000"/>
                <w:lang w:eastAsia="ro-RO"/>
              </w:rPr>
              <w:t>BENEFICII URMARITE</w:t>
            </w:r>
          </w:p>
          <w:p w14:paraId="7713142E" w14:textId="77777777" w:rsidR="005E3879" w:rsidRPr="005E3879" w:rsidRDefault="005E3879" w:rsidP="005E3879">
            <w:pPr>
              <w:rPr>
                <w:color w:val="000000"/>
                <w:lang w:val="ro-RO" w:eastAsia="ro-RO"/>
              </w:rPr>
            </w:pPr>
            <w:r w:rsidRPr="005E3879">
              <w:rPr>
                <w:color w:val="000000"/>
                <w:lang w:val="ro-RO" w:eastAsia="ro-RO"/>
              </w:rPr>
              <w:t>• Ajutarea proceselor regenerative ale organismului</w:t>
            </w:r>
          </w:p>
          <w:p w14:paraId="31FA192E" w14:textId="77777777" w:rsidR="005E3879" w:rsidRPr="005E3879" w:rsidRDefault="005E3879" w:rsidP="005E3879">
            <w:pPr>
              <w:rPr>
                <w:color w:val="000000"/>
                <w:lang w:val="ro-RO" w:eastAsia="ro-RO"/>
              </w:rPr>
            </w:pPr>
            <w:r w:rsidRPr="005E3879">
              <w:rPr>
                <w:color w:val="000000"/>
                <w:lang w:val="ro-RO" w:eastAsia="ro-RO"/>
              </w:rPr>
              <w:t>• Reduce durerea</w:t>
            </w:r>
          </w:p>
          <w:p w14:paraId="4193C111" w14:textId="62A4C5E9" w:rsidR="005E3879" w:rsidRPr="005E3879" w:rsidRDefault="005E3879" w:rsidP="005E3879">
            <w:pPr>
              <w:rPr>
                <w:color w:val="000000"/>
                <w:lang w:val="ro-RO" w:eastAsia="ro-RO"/>
              </w:rPr>
            </w:pPr>
            <w:r w:rsidRPr="005E3879">
              <w:rPr>
                <w:color w:val="000000"/>
                <w:lang w:val="ro-RO" w:eastAsia="ro-RO"/>
              </w:rPr>
              <w:t>• Accelerează recuperarea după traume</w:t>
            </w:r>
          </w:p>
          <w:p w14:paraId="1E7F5729" w14:textId="77777777" w:rsidR="008017FD" w:rsidRPr="005E3879" w:rsidRDefault="008017FD" w:rsidP="00E9467B">
            <w:pPr>
              <w:rPr>
                <w:color w:val="000000"/>
                <w:lang w:eastAsia="ro-RO"/>
              </w:rPr>
            </w:pPr>
          </w:p>
        </w:tc>
      </w:tr>
      <w:tr w:rsidR="008017FD" w:rsidRPr="005E3879" w14:paraId="47F9D34E" w14:textId="77777777" w:rsidTr="00E626C8">
        <w:trPr>
          <w:trHeight w:val="20"/>
        </w:trPr>
        <w:tc>
          <w:tcPr>
            <w:tcW w:w="747" w:type="dxa"/>
            <w:vMerge/>
          </w:tcPr>
          <w:p w14:paraId="1BE36D8E" w14:textId="77777777" w:rsidR="008017FD" w:rsidRPr="005E3879" w:rsidRDefault="008017FD" w:rsidP="00E9467B">
            <w:pPr>
              <w:jc w:val="center"/>
              <w:rPr>
                <w:color w:val="000000"/>
                <w:lang w:eastAsia="ro-RO"/>
              </w:rPr>
            </w:pPr>
          </w:p>
        </w:tc>
        <w:tc>
          <w:tcPr>
            <w:tcW w:w="3246" w:type="dxa"/>
          </w:tcPr>
          <w:p w14:paraId="7EEEAD02" w14:textId="018A2547" w:rsidR="008017FD" w:rsidRPr="005E3879" w:rsidRDefault="00C12C81" w:rsidP="00E9467B">
            <w:pPr>
              <w:rPr>
                <w:color w:val="000000"/>
                <w:lang w:eastAsia="ro-RO"/>
              </w:rPr>
            </w:pPr>
            <w:r w:rsidRPr="005E3879">
              <w:rPr>
                <w:noProof/>
                <w:color w:val="000000"/>
                <w:lang w:eastAsia="ro-RO"/>
              </w:rPr>
              <w:drawing>
                <wp:inline distT="0" distB="0" distL="0" distR="0" wp14:anchorId="2BC4B8FC" wp14:editId="02BC70F0">
                  <wp:extent cx="1614170" cy="2421255"/>
                  <wp:effectExtent l="0" t="0" r="508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14170" cy="2421255"/>
                          </a:xfrm>
                          <a:prstGeom prst="rect">
                            <a:avLst/>
                          </a:prstGeom>
                        </pic:spPr>
                      </pic:pic>
                    </a:graphicData>
                  </a:graphic>
                </wp:inline>
              </w:drawing>
            </w:r>
          </w:p>
        </w:tc>
        <w:tc>
          <w:tcPr>
            <w:tcW w:w="862" w:type="dxa"/>
            <w:vMerge/>
          </w:tcPr>
          <w:p w14:paraId="2570306C" w14:textId="77777777" w:rsidR="008017FD" w:rsidRPr="005E3879" w:rsidRDefault="008017FD" w:rsidP="00E9467B">
            <w:pPr>
              <w:jc w:val="center"/>
              <w:rPr>
                <w:color w:val="000000"/>
                <w:lang w:eastAsia="ro-RO"/>
              </w:rPr>
            </w:pPr>
          </w:p>
        </w:tc>
        <w:tc>
          <w:tcPr>
            <w:tcW w:w="5130" w:type="dxa"/>
            <w:vMerge/>
            <w:noWrap/>
          </w:tcPr>
          <w:p w14:paraId="5BFE5B1A" w14:textId="77777777" w:rsidR="008017FD" w:rsidRPr="005E3879" w:rsidRDefault="008017FD" w:rsidP="00E9467B">
            <w:pPr>
              <w:rPr>
                <w:color w:val="000000"/>
                <w:lang w:eastAsia="ro-RO"/>
              </w:rPr>
            </w:pPr>
          </w:p>
        </w:tc>
      </w:tr>
    </w:tbl>
    <w:p w14:paraId="104BE931" w14:textId="6B369928" w:rsidR="008017FD" w:rsidRPr="005E3879" w:rsidRDefault="005E3879" w:rsidP="005E3879">
      <w:pPr>
        <w:pStyle w:val="ListParagraph"/>
        <w:suppressAutoHyphens w:val="0"/>
        <w:jc w:val="both"/>
        <w:rPr>
          <w:color w:val="000000"/>
          <w:lang w:eastAsia="ro-RO"/>
        </w:rPr>
      </w:pPr>
      <w:r>
        <w:rPr>
          <w:b/>
          <w:i/>
          <w:color w:val="000000"/>
          <w:lang w:eastAsia="ro-RO"/>
        </w:rPr>
        <w:t>*</w:t>
      </w:r>
      <w:proofErr w:type="spellStart"/>
      <w:r w:rsidR="008017FD" w:rsidRPr="005E3879">
        <w:rPr>
          <w:b/>
          <w:i/>
          <w:color w:val="000000"/>
          <w:lang w:eastAsia="ro-RO"/>
        </w:rPr>
        <w:t>Imaginile</w:t>
      </w:r>
      <w:proofErr w:type="spellEnd"/>
      <w:r w:rsidR="008017FD" w:rsidRPr="005E3879">
        <w:rPr>
          <w:b/>
          <w:i/>
          <w:color w:val="000000"/>
          <w:lang w:eastAsia="ro-RO"/>
        </w:rPr>
        <w:t xml:space="preserve"> sunt cu </w:t>
      </w:r>
      <w:proofErr w:type="spellStart"/>
      <w:r w:rsidR="008017FD" w:rsidRPr="005E3879">
        <w:rPr>
          <w:b/>
          <w:i/>
          <w:color w:val="000000"/>
          <w:lang w:eastAsia="ro-RO"/>
        </w:rPr>
        <w:t>caracter</w:t>
      </w:r>
      <w:proofErr w:type="spellEnd"/>
      <w:r w:rsidR="008017FD" w:rsidRPr="005E3879">
        <w:rPr>
          <w:b/>
          <w:i/>
          <w:color w:val="000000"/>
          <w:lang w:eastAsia="ro-RO"/>
        </w:rPr>
        <w:t xml:space="preserve"> </w:t>
      </w:r>
      <w:proofErr w:type="spellStart"/>
      <w:r w:rsidR="008017FD" w:rsidRPr="005E3879">
        <w:rPr>
          <w:b/>
          <w:i/>
          <w:color w:val="000000"/>
          <w:lang w:eastAsia="ro-RO"/>
        </w:rPr>
        <w:t>orientativ</w:t>
      </w:r>
      <w:proofErr w:type="spellEnd"/>
      <w:r w:rsidR="008017FD" w:rsidRPr="005E3879">
        <w:rPr>
          <w:b/>
          <w:i/>
          <w:color w:val="000000"/>
          <w:lang w:eastAsia="ro-RO"/>
        </w:rPr>
        <w:t xml:space="preserve"> </w:t>
      </w:r>
      <w:proofErr w:type="spellStart"/>
      <w:r w:rsidR="008017FD" w:rsidRPr="005E3879">
        <w:rPr>
          <w:b/>
          <w:i/>
          <w:color w:val="000000"/>
          <w:lang w:eastAsia="ro-RO"/>
        </w:rPr>
        <w:t>si</w:t>
      </w:r>
      <w:proofErr w:type="spellEnd"/>
      <w:r w:rsidR="008017FD" w:rsidRPr="005E3879">
        <w:rPr>
          <w:b/>
          <w:i/>
          <w:color w:val="000000"/>
          <w:lang w:eastAsia="ro-RO"/>
        </w:rPr>
        <w:t xml:space="preserve"> au </w:t>
      </w:r>
      <w:proofErr w:type="spellStart"/>
      <w:r w:rsidR="008017FD" w:rsidRPr="005E3879">
        <w:rPr>
          <w:b/>
          <w:i/>
          <w:color w:val="000000"/>
          <w:lang w:eastAsia="ro-RO"/>
        </w:rPr>
        <w:t>fost</w:t>
      </w:r>
      <w:proofErr w:type="spellEnd"/>
      <w:r w:rsidR="008017FD" w:rsidRPr="005E3879">
        <w:rPr>
          <w:b/>
          <w:i/>
          <w:color w:val="000000"/>
          <w:lang w:eastAsia="ro-RO"/>
        </w:rPr>
        <w:t xml:space="preserve"> </w:t>
      </w:r>
      <w:proofErr w:type="spellStart"/>
      <w:r w:rsidR="008017FD" w:rsidRPr="005E3879">
        <w:rPr>
          <w:b/>
          <w:i/>
          <w:color w:val="000000"/>
          <w:lang w:eastAsia="ro-RO"/>
        </w:rPr>
        <w:t>introduse</w:t>
      </w:r>
      <w:proofErr w:type="spellEnd"/>
      <w:r w:rsidR="008017FD" w:rsidRPr="005E3879">
        <w:rPr>
          <w:b/>
          <w:i/>
          <w:color w:val="000000"/>
          <w:lang w:eastAsia="ro-RO"/>
        </w:rPr>
        <w:t xml:space="preserve"> </w:t>
      </w:r>
      <w:proofErr w:type="spellStart"/>
      <w:r w:rsidR="008017FD" w:rsidRPr="005E3879">
        <w:rPr>
          <w:b/>
          <w:i/>
          <w:color w:val="000000"/>
          <w:lang w:eastAsia="ro-RO"/>
        </w:rPr>
        <w:t>pentru</w:t>
      </w:r>
      <w:proofErr w:type="spellEnd"/>
      <w:r w:rsidR="008017FD" w:rsidRPr="005E3879">
        <w:rPr>
          <w:b/>
          <w:i/>
          <w:color w:val="000000"/>
          <w:lang w:eastAsia="ro-RO"/>
        </w:rPr>
        <w:t xml:space="preserve"> </w:t>
      </w:r>
      <w:proofErr w:type="spellStart"/>
      <w:r w:rsidR="008017FD" w:rsidRPr="005E3879">
        <w:rPr>
          <w:b/>
          <w:i/>
          <w:color w:val="000000"/>
          <w:lang w:eastAsia="ro-RO"/>
        </w:rPr>
        <w:t>identificarea</w:t>
      </w:r>
      <w:proofErr w:type="spellEnd"/>
      <w:r w:rsidR="008017FD" w:rsidRPr="005E3879">
        <w:rPr>
          <w:b/>
          <w:i/>
          <w:color w:val="000000"/>
          <w:lang w:eastAsia="ro-RO"/>
        </w:rPr>
        <w:t xml:space="preserve"> </w:t>
      </w:r>
      <w:proofErr w:type="spellStart"/>
      <w:r w:rsidR="008017FD" w:rsidRPr="005E3879">
        <w:rPr>
          <w:b/>
          <w:i/>
          <w:color w:val="000000"/>
          <w:lang w:eastAsia="ro-RO"/>
        </w:rPr>
        <w:t>echipamentelor</w:t>
      </w:r>
      <w:proofErr w:type="spellEnd"/>
      <w:r w:rsidR="008017FD" w:rsidRPr="005E3879">
        <w:rPr>
          <w:b/>
          <w:i/>
          <w:color w:val="000000"/>
          <w:lang w:eastAsia="ro-RO"/>
        </w:rPr>
        <w:t xml:space="preserve"> </w:t>
      </w:r>
      <w:proofErr w:type="spellStart"/>
      <w:r w:rsidR="008017FD" w:rsidRPr="005E3879">
        <w:rPr>
          <w:b/>
          <w:i/>
          <w:color w:val="000000"/>
          <w:lang w:eastAsia="ro-RO"/>
        </w:rPr>
        <w:t>ce</w:t>
      </w:r>
      <w:proofErr w:type="spellEnd"/>
      <w:r w:rsidR="008017FD" w:rsidRPr="005E3879">
        <w:rPr>
          <w:b/>
          <w:i/>
          <w:color w:val="000000"/>
          <w:lang w:eastAsia="ro-RO"/>
        </w:rPr>
        <w:t xml:space="preserve"> </w:t>
      </w:r>
      <w:proofErr w:type="spellStart"/>
      <w:r w:rsidR="008017FD" w:rsidRPr="005E3879">
        <w:rPr>
          <w:b/>
          <w:i/>
          <w:color w:val="000000"/>
          <w:lang w:eastAsia="ro-RO"/>
        </w:rPr>
        <w:t>doresc</w:t>
      </w:r>
      <w:proofErr w:type="spellEnd"/>
      <w:r w:rsidR="008017FD" w:rsidRPr="005E3879">
        <w:rPr>
          <w:b/>
          <w:i/>
          <w:color w:val="000000"/>
          <w:lang w:eastAsia="ro-RO"/>
        </w:rPr>
        <w:t xml:space="preserve"> a fi </w:t>
      </w:r>
      <w:proofErr w:type="spellStart"/>
      <w:r w:rsidR="008017FD" w:rsidRPr="005E3879">
        <w:rPr>
          <w:b/>
          <w:i/>
          <w:color w:val="000000"/>
          <w:lang w:eastAsia="ro-RO"/>
        </w:rPr>
        <w:t>achizitionate</w:t>
      </w:r>
      <w:proofErr w:type="spellEnd"/>
      <w:r w:rsidR="008017FD" w:rsidRPr="005E3879">
        <w:rPr>
          <w:b/>
          <w:i/>
          <w:color w:val="000000"/>
          <w:lang w:eastAsia="ro-RO"/>
        </w:rPr>
        <w:t>.</w:t>
      </w:r>
    </w:p>
    <w:p w14:paraId="4B3DB1C6" w14:textId="77777777" w:rsidR="008017FD" w:rsidRPr="00CD6F47" w:rsidRDefault="008017FD" w:rsidP="008017FD">
      <w:pPr>
        <w:ind w:left="720"/>
        <w:rPr>
          <w:color w:val="000000"/>
          <w:lang w:eastAsia="ro-RO"/>
        </w:rPr>
      </w:pPr>
    </w:p>
    <w:p w14:paraId="18D9E2E2" w14:textId="77777777" w:rsidR="008017FD" w:rsidRPr="00CD6F47" w:rsidRDefault="008017FD" w:rsidP="008017FD">
      <w:pPr>
        <w:ind w:left="720"/>
        <w:rPr>
          <w:color w:val="000000"/>
          <w:lang w:eastAsia="ro-RO"/>
        </w:rPr>
      </w:pPr>
    </w:p>
    <w:p w14:paraId="79E1A56E" w14:textId="77777777" w:rsidR="008017FD" w:rsidRPr="00CD6F47" w:rsidRDefault="008017FD" w:rsidP="00CD6F47">
      <w:pPr>
        <w:jc w:val="both"/>
        <w:rPr>
          <w:b/>
          <w:bCs/>
        </w:rPr>
      </w:pPr>
      <w:r w:rsidRPr="00CD6F47">
        <w:rPr>
          <w:b/>
          <w:bCs/>
        </w:rPr>
        <w:t>4.</w:t>
      </w:r>
      <w:r w:rsidRPr="00CD6F47">
        <w:t xml:space="preserve"> </w:t>
      </w:r>
      <w:r w:rsidRPr="00CD6F47">
        <w:rPr>
          <w:b/>
          <w:bCs/>
        </w:rPr>
        <w:t>ASIGURAREA NORMELOR DE SECURITATE SI SANATATE IN MUNCA</w:t>
      </w:r>
    </w:p>
    <w:p w14:paraId="6094690A" w14:textId="6A7365B2" w:rsidR="008017FD" w:rsidRPr="00CD6F47" w:rsidRDefault="008017FD" w:rsidP="00CD6F47">
      <w:pPr>
        <w:jc w:val="both"/>
        <w:rPr>
          <w:bCs/>
        </w:rPr>
      </w:pPr>
      <w:proofErr w:type="spellStart"/>
      <w:r w:rsidRPr="00CD6F47">
        <w:rPr>
          <w:bCs/>
        </w:rPr>
        <w:t>Ofertantul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asigura</w:t>
      </w:r>
      <w:proofErr w:type="spellEnd"/>
      <w:r w:rsidRPr="00CD6F47">
        <w:rPr>
          <w:bCs/>
        </w:rPr>
        <w:t xml:space="preserve"> pe </w:t>
      </w:r>
      <w:proofErr w:type="spellStart"/>
      <w:r w:rsidRPr="00CD6F47">
        <w:rPr>
          <w:bCs/>
        </w:rPr>
        <w:t>intreaga</w:t>
      </w:r>
      <w:proofErr w:type="spellEnd"/>
      <w:r w:rsidRPr="00CD6F47">
        <w:rPr>
          <w:bCs/>
        </w:rPr>
        <w:t xml:space="preserve"> </w:t>
      </w:r>
      <w:proofErr w:type="spellStart"/>
      <w:r w:rsidRPr="00CD6F47">
        <w:rPr>
          <w:bCs/>
        </w:rPr>
        <w:t>perioada</w:t>
      </w:r>
      <w:proofErr w:type="spellEnd"/>
      <w:r w:rsidRPr="00CD6F47">
        <w:rPr>
          <w:bCs/>
        </w:rPr>
        <w:t xml:space="preserve"> de </w:t>
      </w:r>
      <w:proofErr w:type="spellStart"/>
      <w:r w:rsidRPr="00CD6F47">
        <w:rPr>
          <w:bCs/>
        </w:rPr>
        <w:t>derulare</w:t>
      </w:r>
      <w:proofErr w:type="spellEnd"/>
      <w:r w:rsidRPr="00CD6F47">
        <w:rPr>
          <w:bCs/>
        </w:rPr>
        <w:t xml:space="preserve"> a </w:t>
      </w:r>
      <w:proofErr w:type="spellStart"/>
      <w:r w:rsidRPr="00CD6F47">
        <w:rPr>
          <w:bCs/>
        </w:rPr>
        <w:t>contractului</w:t>
      </w:r>
      <w:proofErr w:type="spellEnd"/>
      <w:r w:rsidRPr="00CD6F47">
        <w:rPr>
          <w:bCs/>
        </w:rPr>
        <w:t xml:space="preserve"> </w:t>
      </w:r>
      <w:proofErr w:type="spellStart"/>
      <w:r w:rsidRPr="00CD6F47">
        <w:rPr>
          <w:bCs/>
        </w:rPr>
        <w:t>respectarea</w:t>
      </w:r>
      <w:proofErr w:type="spellEnd"/>
      <w:r w:rsidRPr="00CD6F47">
        <w:rPr>
          <w:bCs/>
        </w:rPr>
        <w:t xml:space="preserve"> </w:t>
      </w:r>
      <w:proofErr w:type="spellStart"/>
      <w:r w:rsidRPr="00CD6F47">
        <w:rPr>
          <w:bCs/>
        </w:rPr>
        <w:t>normele</w:t>
      </w:r>
      <w:proofErr w:type="spellEnd"/>
      <w:r w:rsidRPr="00CD6F47">
        <w:rPr>
          <w:bCs/>
        </w:rPr>
        <w:t xml:space="preserve"> de Securitate </w:t>
      </w:r>
      <w:proofErr w:type="spellStart"/>
      <w:r w:rsidRPr="00CD6F47">
        <w:rPr>
          <w:bCs/>
        </w:rPr>
        <w:t>si</w:t>
      </w:r>
      <w:proofErr w:type="spellEnd"/>
      <w:r w:rsidRPr="00CD6F47">
        <w:rPr>
          <w:bCs/>
        </w:rPr>
        <w:t xml:space="preserve"> </w:t>
      </w:r>
      <w:proofErr w:type="spellStart"/>
      <w:r w:rsidRPr="00CD6F47">
        <w:rPr>
          <w:bCs/>
        </w:rPr>
        <w:t>Sanatate</w:t>
      </w:r>
      <w:proofErr w:type="spellEnd"/>
      <w:r w:rsidRPr="00CD6F47">
        <w:rPr>
          <w:bCs/>
        </w:rPr>
        <w:t xml:space="preserve"> in </w:t>
      </w:r>
      <w:proofErr w:type="spellStart"/>
      <w:r w:rsidRPr="00CD6F47">
        <w:rPr>
          <w:bCs/>
        </w:rPr>
        <w:t>Munca</w:t>
      </w:r>
      <w:proofErr w:type="spellEnd"/>
      <w:r w:rsidRPr="00CD6F47">
        <w:rPr>
          <w:bCs/>
        </w:rPr>
        <w:t xml:space="preserve">, </w:t>
      </w:r>
      <w:proofErr w:type="spellStart"/>
      <w:r w:rsidRPr="00CD6F47">
        <w:rPr>
          <w:bCs/>
        </w:rPr>
        <w:t>avand</w:t>
      </w:r>
      <w:proofErr w:type="spellEnd"/>
      <w:r w:rsidRPr="00CD6F47">
        <w:rPr>
          <w:bCs/>
        </w:rPr>
        <w:t xml:space="preserve"> </w:t>
      </w:r>
      <w:proofErr w:type="spellStart"/>
      <w:r w:rsidRPr="00CD6F47">
        <w:rPr>
          <w:bCs/>
        </w:rPr>
        <w:t>intreaga</w:t>
      </w:r>
      <w:proofErr w:type="spellEnd"/>
      <w:r w:rsidRPr="00CD6F47">
        <w:rPr>
          <w:bCs/>
        </w:rPr>
        <w:t xml:space="preserve"> </w:t>
      </w:r>
      <w:proofErr w:type="spellStart"/>
      <w:r w:rsidRPr="00CD6F47">
        <w:rPr>
          <w:bCs/>
        </w:rPr>
        <w:t>responsabilitate</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orice</w:t>
      </w:r>
      <w:proofErr w:type="spellEnd"/>
      <w:r w:rsidRPr="00CD6F47">
        <w:rPr>
          <w:bCs/>
        </w:rPr>
        <w:t xml:space="preserve"> </w:t>
      </w:r>
      <w:proofErr w:type="spellStart"/>
      <w:r w:rsidRPr="00CD6F47">
        <w:rPr>
          <w:bCs/>
        </w:rPr>
        <w:t>fel</w:t>
      </w:r>
      <w:proofErr w:type="spellEnd"/>
      <w:r w:rsidRPr="00CD6F47">
        <w:rPr>
          <w:bCs/>
        </w:rPr>
        <w:t xml:space="preserve"> de </w:t>
      </w:r>
      <w:proofErr w:type="spellStart"/>
      <w:r w:rsidRPr="00CD6F47">
        <w:rPr>
          <w:bCs/>
        </w:rPr>
        <w:t>eveniment</w:t>
      </w:r>
      <w:proofErr w:type="spellEnd"/>
      <w:r w:rsidRPr="00CD6F47">
        <w:rPr>
          <w:bCs/>
        </w:rPr>
        <w:t xml:space="preserve"> de </w:t>
      </w:r>
      <w:proofErr w:type="spellStart"/>
      <w:r w:rsidRPr="00CD6F47">
        <w:rPr>
          <w:bCs/>
        </w:rPr>
        <w:t>munca</w:t>
      </w:r>
      <w:proofErr w:type="spellEnd"/>
      <w:r w:rsidRPr="00CD6F47">
        <w:rPr>
          <w:bCs/>
        </w:rPr>
        <w:t xml:space="preserve"> la care </w:t>
      </w:r>
      <w:proofErr w:type="spellStart"/>
      <w:r w:rsidRPr="00CD6F47">
        <w:rPr>
          <w:bCs/>
        </w:rPr>
        <w:t>este</w:t>
      </w:r>
      <w:proofErr w:type="spellEnd"/>
      <w:r w:rsidRPr="00CD6F47">
        <w:rPr>
          <w:bCs/>
        </w:rPr>
        <w:t xml:space="preserve"> </w:t>
      </w:r>
      <w:proofErr w:type="spellStart"/>
      <w:r w:rsidRPr="00CD6F47">
        <w:rPr>
          <w:bCs/>
        </w:rPr>
        <w:t>supus</w:t>
      </w:r>
      <w:proofErr w:type="spellEnd"/>
      <w:r w:rsidRPr="00CD6F47">
        <w:rPr>
          <w:bCs/>
        </w:rPr>
        <w:t xml:space="preserve"> </w:t>
      </w:r>
      <w:proofErr w:type="spellStart"/>
      <w:r w:rsidRPr="00CD6F47">
        <w:rPr>
          <w:bCs/>
        </w:rPr>
        <w:t>personalul</w:t>
      </w:r>
      <w:proofErr w:type="spellEnd"/>
      <w:r w:rsidRPr="00CD6F47">
        <w:rPr>
          <w:bCs/>
        </w:rPr>
        <w:t xml:space="preserve"> </w:t>
      </w:r>
      <w:proofErr w:type="spellStart"/>
      <w:r w:rsidRPr="00CD6F47">
        <w:rPr>
          <w:bCs/>
        </w:rPr>
        <w:t>ofertantului</w:t>
      </w:r>
      <w:proofErr w:type="spellEnd"/>
      <w:r w:rsidRPr="00CD6F47">
        <w:rPr>
          <w:bCs/>
        </w:rPr>
        <w:t xml:space="preserve"> </w:t>
      </w:r>
      <w:proofErr w:type="spellStart"/>
      <w:r w:rsidRPr="00CD6F47">
        <w:rPr>
          <w:bCs/>
        </w:rPr>
        <w:t>sau</w:t>
      </w:r>
      <w:proofErr w:type="spellEnd"/>
      <w:r w:rsidRPr="00CD6F47">
        <w:rPr>
          <w:bCs/>
        </w:rPr>
        <w:t xml:space="preserve"> pe care </w:t>
      </w:r>
      <w:proofErr w:type="spellStart"/>
      <w:r w:rsidRPr="00CD6F47">
        <w:rPr>
          <w:bCs/>
        </w:rPr>
        <w:t>ofertantul</w:t>
      </w:r>
      <w:proofErr w:type="spellEnd"/>
      <w:r w:rsidRPr="00CD6F47">
        <w:rPr>
          <w:bCs/>
        </w:rPr>
        <w:t xml:space="preserve"> il </w:t>
      </w:r>
      <w:proofErr w:type="spellStart"/>
      <w:r w:rsidRPr="00CD6F47">
        <w:rPr>
          <w:bCs/>
        </w:rPr>
        <w:t>genereaza</w:t>
      </w:r>
      <w:proofErr w:type="spellEnd"/>
      <w:r w:rsidRPr="00CD6F47">
        <w:rPr>
          <w:bCs/>
        </w:rPr>
        <w:t xml:space="preserve"> </w:t>
      </w:r>
      <w:proofErr w:type="spellStart"/>
      <w:r w:rsidRPr="00CD6F47">
        <w:rPr>
          <w:bCs/>
        </w:rPr>
        <w:t>urmare</w:t>
      </w:r>
      <w:proofErr w:type="spellEnd"/>
      <w:r w:rsidRPr="00CD6F47">
        <w:rPr>
          <w:bCs/>
        </w:rPr>
        <w:t xml:space="preserve"> </w:t>
      </w:r>
      <w:proofErr w:type="gramStart"/>
      <w:r w:rsidRPr="00CD6F47">
        <w:rPr>
          <w:bCs/>
        </w:rPr>
        <w:t>a</w:t>
      </w:r>
      <w:proofErr w:type="gramEnd"/>
      <w:r w:rsidRPr="00CD6F47">
        <w:rPr>
          <w:bCs/>
        </w:rPr>
        <w:t xml:space="preserve"> </w:t>
      </w:r>
      <w:proofErr w:type="spellStart"/>
      <w:r w:rsidRPr="00CD6F47">
        <w:rPr>
          <w:bCs/>
        </w:rPr>
        <w:t>activitatii</w:t>
      </w:r>
      <w:proofErr w:type="spellEnd"/>
      <w:r w:rsidRPr="00CD6F47">
        <w:rPr>
          <w:bCs/>
        </w:rPr>
        <w:t xml:space="preserve"> </w:t>
      </w:r>
      <w:proofErr w:type="spellStart"/>
      <w:r w:rsidRPr="00CD6F47">
        <w:rPr>
          <w:bCs/>
        </w:rPr>
        <w:t>desfasurate</w:t>
      </w:r>
      <w:proofErr w:type="spellEnd"/>
      <w:r w:rsidRPr="00CD6F47">
        <w:rPr>
          <w:bCs/>
        </w:rPr>
        <w:t xml:space="preserve"> in </w:t>
      </w:r>
      <w:proofErr w:type="spellStart"/>
      <w:r w:rsidRPr="00CD6F47">
        <w:rPr>
          <w:bCs/>
        </w:rPr>
        <w:t>baza</w:t>
      </w:r>
      <w:proofErr w:type="spellEnd"/>
      <w:r w:rsidRPr="00CD6F47">
        <w:rPr>
          <w:bCs/>
        </w:rPr>
        <w:t xml:space="preserve"> </w:t>
      </w:r>
      <w:proofErr w:type="spellStart"/>
      <w:r w:rsidRPr="00CD6F47">
        <w:rPr>
          <w:bCs/>
        </w:rPr>
        <w:t>contractului</w:t>
      </w:r>
      <w:proofErr w:type="spellEnd"/>
      <w:r w:rsidRPr="00CD6F47">
        <w:rPr>
          <w:bCs/>
        </w:rPr>
        <w:t xml:space="preserve"> cu </w:t>
      </w:r>
      <w:proofErr w:type="spellStart"/>
      <w:r w:rsidR="005E3879">
        <w:rPr>
          <w:bCs/>
        </w:rPr>
        <w:t>Clubul</w:t>
      </w:r>
      <w:proofErr w:type="spellEnd"/>
      <w:r w:rsidR="005E3879">
        <w:rPr>
          <w:bCs/>
        </w:rPr>
        <w:t xml:space="preserve"> </w:t>
      </w:r>
      <w:proofErr w:type="spellStart"/>
      <w:r w:rsidR="005E3879">
        <w:rPr>
          <w:bCs/>
        </w:rPr>
        <w:t>Sportiv</w:t>
      </w:r>
      <w:proofErr w:type="spellEnd"/>
      <w:r w:rsidR="005E3879">
        <w:rPr>
          <w:bCs/>
        </w:rPr>
        <w:t xml:space="preserve"> Municipal Oradea </w:t>
      </w:r>
    </w:p>
    <w:p w14:paraId="388E9D0B" w14:textId="77777777" w:rsidR="008017FD" w:rsidRPr="00CD6F47" w:rsidRDefault="008017FD" w:rsidP="00CD6F47">
      <w:pPr>
        <w:jc w:val="both"/>
        <w:rPr>
          <w:bCs/>
        </w:rPr>
      </w:pPr>
      <w:r w:rsidRPr="00CD6F47">
        <w:rPr>
          <w:bCs/>
        </w:rPr>
        <w:t xml:space="preserve">· </w:t>
      </w:r>
      <w:proofErr w:type="spellStart"/>
      <w:r w:rsidRPr="00CD6F47">
        <w:rPr>
          <w:bCs/>
        </w:rPr>
        <w:t>Legea</w:t>
      </w:r>
      <w:proofErr w:type="spellEnd"/>
      <w:r w:rsidRPr="00CD6F47">
        <w:rPr>
          <w:bCs/>
        </w:rPr>
        <w:t xml:space="preserve"> 319/2006 - </w:t>
      </w:r>
      <w:proofErr w:type="spellStart"/>
      <w:r w:rsidRPr="00CD6F47">
        <w:rPr>
          <w:bCs/>
        </w:rPr>
        <w:t>Legea</w:t>
      </w:r>
      <w:proofErr w:type="spellEnd"/>
      <w:r w:rsidRPr="00CD6F47">
        <w:rPr>
          <w:bCs/>
        </w:rPr>
        <w:t xml:space="preserve"> </w:t>
      </w:r>
      <w:proofErr w:type="spellStart"/>
      <w:r w:rsidRPr="00CD6F47">
        <w:rPr>
          <w:bCs/>
        </w:rPr>
        <w:t>securitatii</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sanatatii</w:t>
      </w:r>
      <w:proofErr w:type="spellEnd"/>
      <w:r w:rsidRPr="00CD6F47">
        <w:rPr>
          <w:bCs/>
        </w:rPr>
        <w:t xml:space="preserve"> in </w:t>
      </w:r>
      <w:proofErr w:type="spellStart"/>
      <w:r w:rsidRPr="00CD6F47">
        <w:rPr>
          <w:bCs/>
        </w:rPr>
        <w:t>munca</w:t>
      </w:r>
      <w:proofErr w:type="spellEnd"/>
    </w:p>
    <w:p w14:paraId="522B84DD" w14:textId="77777777" w:rsidR="008017FD" w:rsidRPr="00CD6F47" w:rsidRDefault="008017FD" w:rsidP="00CD6F47">
      <w:pPr>
        <w:jc w:val="both"/>
        <w:rPr>
          <w:bCs/>
        </w:rPr>
      </w:pPr>
      <w:r w:rsidRPr="00CD6F47">
        <w:rPr>
          <w:bCs/>
        </w:rPr>
        <w:t xml:space="preserve">· </w:t>
      </w:r>
      <w:proofErr w:type="spellStart"/>
      <w:r w:rsidRPr="00CD6F47">
        <w:rPr>
          <w:bCs/>
        </w:rPr>
        <w:t>Norme</w:t>
      </w:r>
      <w:proofErr w:type="spellEnd"/>
      <w:r w:rsidRPr="00CD6F47">
        <w:rPr>
          <w:bCs/>
        </w:rPr>
        <w:t xml:space="preserve"> interne </w:t>
      </w:r>
      <w:proofErr w:type="spellStart"/>
      <w:r w:rsidRPr="00CD6F47">
        <w:rPr>
          <w:bCs/>
        </w:rPr>
        <w:t>si</w:t>
      </w:r>
      <w:proofErr w:type="spellEnd"/>
      <w:r w:rsidRPr="00CD6F47">
        <w:rPr>
          <w:bCs/>
        </w:rPr>
        <w:t xml:space="preserve"> </w:t>
      </w:r>
      <w:proofErr w:type="spellStart"/>
      <w:r w:rsidRPr="00CD6F47">
        <w:rPr>
          <w:bCs/>
        </w:rPr>
        <w:t>prevederi</w:t>
      </w:r>
      <w:proofErr w:type="spellEnd"/>
      <w:r w:rsidRPr="00CD6F47">
        <w:rPr>
          <w:bCs/>
        </w:rPr>
        <w:t xml:space="preserve"> ale </w:t>
      </w:r>
      <w:proofErr w:type="spellStart"/>
      <w:r w:rsidRPr="00CD6F47">
        <w:rPr>
          <w:bCs/>
        </w:rPr>
        <w:t>unitatii</w:t>
      </w:r>
      <w:proofErr w:type="spellEnd"/>
      <w:r w:rsidRPr="00CD6F47">
        <w:rPr>
          <w:bCs/>
        </w:rPr>
        <w:t xml:space="preserve"> de </w:t>
      </w:r>
      <w:proofErr w:type="spellStart"/>
      <w:r w:rsidRPr="00CD6F47">
        <w:rPr>
          <w:bCs/>
        </w:rPr>
        <w:t>constructii-montaj</w:t>
      </w:r>
      <w:proofErr w:type="spellEnd"/>
      <w:r w:rsidRPr="00CD6F47">
        <w:rPr>
          <w:bCs/>
        </w:rPr>
        <w:t xml:space="preserve"> </w:t>
      </w:r>
      <w:proofErr w:type="spellStart"/>
      <w:r w:rsidRPr="00CD6F47">
        <w:rPr>
          <w:bCs/>
        </w:rPr>
        <w:t>privind</w:t>
      </w:r>
      <w:proofErr w:type="spellEnd"/>
      <w:r w:rsidRPr="00CD6F47">
        <w:rPr>
          <w:bCs/>
        </w:rPr>
        <w:t xml:space="preserve"> </w:t>
      </w:r>
      <w:proofErr w:type="spellStart"/>
      <w:r w:rsidRPr="00CD6F47">
        <w:rPr>
          <w:bCs/>
        </w:rPr>
        <w:t>protectia</w:t>
      </w:r>
      <w:proofErr w:type="spellEnd"/>
      <w:r w:rsidRPr="00CD6F47">
        <w:rPr>
          <w:bCs/>
        </w:rPr>
        <w:t xml:space="preserve"> </w:t>
      </w:r>
      <w:proofErr w:type="spellStart"/>
      <w:r w:rsidRPr="00CD6F47">
        <w:rPr>
          <w:bCs/>
        </w:rPr>
        <w:t>muncii</w:t>
      </w:r>
      <w:proofErr w:type="spellEnd"/>
      <w:r w:rsidRPr="00CD6F47">
        <w:rPr>
          <w:bCs/>
        </w:rPr>
        <w:t xml:space="preserve">, </w:t>
      </w:r>
      <w:proofErr w:type="spellStart"/>
      <w:r w:rsidRPr="00CD6F47">
        <w:rPr>
          <w:bCs/>
        </w:rPr>
        <w:t>aparute</w:t>
      </w:r>
      <w:proofErr w:type="spellEnd"/>
      <w:r w:rsidRPr="00CD6F47">
        <w:rPr>
          <w:bCs/>
        </w:rPr>
        <w:t xml:space="preserve"> ca </w:t>
      </w:r>
      <w:proofErr w:type="spellStart"/>
      <w:r w:rsidRPr="00CD6F47">
        <w:rPr>
          <w:bCs/>
        </w:rPr>
        <w:t>rezultat</w:t>
      </w:r>
      <w:proofErr w:type="spellEnd"/>
      <w:r w:rsidRPr="00CD6F47">
        <w:rPr>
          <w:bCs/>
        </w:rPr>
        <w:t xml:space="preserve"> al </w:t>
      </w:r>
      <w:proofErr w:type="spellStart"/>
      <w:r w:rsidRPr="00CD6F47">
        <w:rPr>
          <w:bCs/>
        </w:rPr>
        <w:t>experientei</w:t>
      </w:r>
      <w:proofErr w:type="spellEnd"/>
      <w:r w:rsidRPr="00CD6F47">
        <w:rPr>
          <w:bCs/>
        </w:rPr>
        <w:t xml:space="preserve"> </w:t>
      </w:r>
      <w:proofErr w:type="spellStart"/>
      <w:r w:rsidRPr="00CD6F47">
        <w:rPr>
          <w:bCs/>
        </w:rPr>
        <w:t>constructorului</w:t>
      </w:r>
      <w:proofErr w:type="spellEnd"/>
      <w:r w:rsidRPr="00CD6F47">
        <w:rPr>
          <w:bCs/>
        </w:rPr>
        <w:t xml:space="preserve">, </w:t>
      </w:r>
      <w:proofErr w:type="spellStart"/>
      <w:r w:rsidRPr="00CD6F47">
        <w:rPr>
          <w:bCs/>
        </w:rPr>
        <w:t>dar</w:t>
      </w:r>
      <w:proofErr w:type="spellEnd"/>
      <w:r w:rsidRPr="00CD6F47">
        <w:rPr>
          <w:bCs/>
        </w:rPr>
        <w:t xml:space="preserve"> care vin </w:t>
      </w:r>
      <w:proofErr w:type="spellStart"/>
      <w:r w:rsidRPr="00CD6F47">
        <w:rPr>
          <w:bCs/>
        </w:rPr>
        <w:t>sa</w:t>
      </w:r>
      <w:proofErr w:type="spellEnd"/>
      <w:r w:rsidRPr="00CD6F47">
        <w:rPr>
          <w:bCs/>
        </w:rPr>
        <w:t xml:space="preserve"> </w:t>
      </w:r>
      <w:proofErr w:type="spellStart"/>
      <w:r w:rsidRPr="00CD6F47">
        <w:rPr>
          <w:bCs/>
        </w:rPr>
        <w:t>completeze</w:t>
      </w:r>
      <w:proofErr w:type="spellEnd"/>
      <w:r w:rsidRPr="00CD6F47">
        <w:rPr>
          <w:bCs/>
        </w:rPr>
        <w:t xml:space="preserve"> </w:t>
      </w:r>
      <w:proofErr w:type="spellStart"/>
      <w:r w:rsidRPr="00CD6F47">
        <w:rPr>
          <w:bCs/>
        </w:rPr>
        <w:t>normele</w:t>
      </w:r>
      <w:proofErr w:type="spellEnd"/>
      <w:r w:rsidRPr="00CD6F47">
        <w:rPr>
          <w:bCs/>
        </w:rPr>
        <w:t xml:space="preserve"> in </w:t>
      </w:r>
      <w:proofErr w:type="spellStart"/>
      <w:r w:rsidRPr="00CD6F47">
        <w:rPr>
          <w:bCs/>
        </w:rPr>
        <w:t>vigoare</w:t>
      </w:r>
      <w:proofErr w:type="spellEnd"/>
      <w:r w:rsidRPr="00CD6F47">
        <w:rPr>
          <w:bCs/>
        </w:rPr>
        <w:t xml:space="preserve"> </w:t>
      </w:r>
      <w:proofErr w:type="spellStart"/>
      <w:r w:rsidRPr="00CD6F47">
        <w:rPr>
          <w:bCs/>
        </w:rPr>
        <w:t>fara</w:t>
      </w:r>
      <w:proofErr w:type="spellEnd"/>
      <w:r w:rsidRPr="00CD6F47">
        <w:rPr>
          <w:bCs/>
        </w:rPr>
        <w:t xml:space="preserve"> </w:t>
      </w:r>
      <w:proofErr w:type="gramStart"/>
      <w:r w:rsidRPr="00CD6F47">
        <w:rPr>
          <w:bCs/>
        </w:rPr>
        <w:t>a</w:t>
      </w:r>
      <w:proofErr w:type="gramEnd"/>
      <w:r w:rsidRPr="00CD6F47">
        <w:rPr>
          <w:bCs/>
        </w:rPr>
        <w:t xml:space="preserve"> intra in </w:t>
      </w:r>
      <w:proofErr w:type="spellStart"/>
      <w:r w:rsidRPr="00CD6F47">
        <w:rPr>
          <w:bCs/>
        </w:rPr>
        <w:t>contradictie</w:t>
      </w:r>
      <w:proofErr w:type="spellEnd"/>
      <w:r w:rsidRPr="00CD6F47">
        <w:rPr>
          <w:bCs/>
        </w:rPr>
        <w:t xml:space="preserve"> cu </w:t>
      </w:r>
      <w:proofErr w:type="spellStart"/>
      <w:r w:rsidRPr="00CD6F47">
        <w:rPr>
          <w:bCs/>
        </w:rPr>
        <w:t>acestea</w:t>
      </w:r>
      <w:proofErr w:type="spellEnd"/>
      <w:r w:rsidRPr="00CD6F47">
        <w:rPr>
          <w:bCs/>
        </w:rPr>
        <w:t>.</w:t>
      </w:r>
    </w:p>
    <w:p w14:paraId="6A94F244" w14:textId="77777777" w:rsidR="008017FD" w:rsidRPr="00CD6F47" w:rsidRDefault="008017FD" w:rsidP="00CD6F47">
      <w:pPr>
        <w:jc w:val="both"/>
        <w:rPr>
          <w:bCs/>
        </w:rPr>
      </w:pPr>
      <w:proofErr w:type="spellStart"/>
      <w:r w:rsidRPr="00CD6F47">
        <w:rPr>
          <w:bCs/>
        </w:rPr>
        <w:t>Aceste</w:t>
      </w:r>
      <w:proofErr w:type="spellEnd"/>
      <w:r w:rsidRPr="00CD6F47">
        <w:rPr>
          <w:bCs/>
        </w:rPr>
        <w:t xml:space="preserve"> </w:t>
      </w:r>
      <w:proofErr w:type="spellStart"/>
      <w:r w:rsidRPr="00CD6F47">
        <w:rPr>
          <w:bCs/>
        </w:rPr>
        <w:t>masuri</w:t>
      </w:r>
      <w:proofErr w:type="spellEnd"/>
      <w:r w:rsidRPr="00CD6F47">
        <w:rPr>
          <w:bCs/>
        </w:rPr>
        <w:t xml:space="preserve"> nu sunt limitative </w:t>
      </w:r>
      <w:proofErr w:type="spellStart"/>
      <w:r w:rsidRPr="00CD6F47">
        <w:rPr>
          <w:bCs/>
        </w:rPr>
        <w:t>si</w:t>
      </w:r>
      <w:proofErr w:type="spellEnd"/>
      <w:r w:rsidRPr="00CD6F47">
        <w:rPr>
          <w:bCs/>
        </w:rPr>
        <w:t xml:space="preserve"> pot fi </w:t>
      </w:r>
      <w:proofErr w:type="spellStart"/>
      <w:r w:rsidRPr="00CD6F47">
        <w:rPr>
          <w:bCs/>
        </w:rPr>
        <w:t>extinse</w:t>
      </w:r>
      <w:proofErr w:type="spellEnd"/>
      <w:r w:rsidRPr="00CD6F47">
        <w:rPr>
          <w:bCs/>
        </w:rPr>
        <w:t xml:space="preserve"> de executant in </w:t>
      </w:r>
      <w:proofErr w:type="spellStart"/>
      <w:r w:rsidRPr="00CD6F47">
        <w:rPr>
          <w:bCs/>
        </w:rPr>
        <w:t>vederea</w:t>
      </w:r>
      <w:proofErr w:type="spellEnd"/>
      <w:r w:rsidRPr="00CD6F47">
        <w:rPr>
          <w:bCs/>
        </w:rPr>
        <w:t xml:space="preserve"> </w:t>
      </w:r>
      <w:proofErr w:type="spellStart"/>
      <w:r w:rsidRPr="00CD6F47">
        <w:rPr>
          <w:bCs/>
        </w:rPr>
        <w:t>evitarii</w:t>
      </w:r>
      <w:proofErr w:type="spellEnd"/>
      <w:r w:rsidRPr="00CD6F47">
        <w:rPr>
          <w:bCs/>
        </w:rPr>
        <w:t xml:space="preserve"> </w:t>
      </w:r>
      <w:proofErr w:type="spellStart"/>
      <w:r w:rsidRPr="00CD6F47">
        <w:rPr>
          <w:bCs/>
        </w:rPr>
        <w:t>accidentelor</w:t>
      </w:r>
      <w:proofErr w:type="spellEnd"/>
      <w:r w:rsidRPr="00CD6F47">
        <w:rPr>
          <w:bCs/>
        </w:rPr>
        <w:t xml:space="preserve"> de </w:t>
      </w:r>
      <w:proofErr w:type="spellStart"/>
      <w:r w:rsidRPr="00CD6F47">
        <w:rPr>
          <w:bCs/>
        </w:rPr>
        <w:t>munca</w:t>
      </w:r>
      <w:proofErr w:type="spellEnd"/>
      <w:r w:rsidRPr="00CD6F47">
        <w:rPr>
          <w:bCs/>
        </w:rPr>
        <w:t>.</w:t>
      </w:r>
    </w:p>
    <w:p w14:paraId="6F1F0EB1" w14:textId="77777777" w:rsidR="008017FD" w:rsidRPr="00CD6F47" w:rsidRDefault="008017FD" w:rsidP="00CD6F47">
      <w:pPr>
        <w:jc w:val="both"/>
        <w:rPr>
          <w:bCs/>
        </w:rPr>
      </w:pPr>
      <w:proofErr w:type="spellStart"/>
      <w:r w:rsidRPr="00CD6F47">
        <w:rPr>
          <w:bCs/>
        </w:rPr>
        <w:t>Personalul</w:t>
      </w:r>
      <w:proofErr w:type="spellEnd"/>
      <w:r w:rsidRPr="00CD6F47">
        <w:rPr>
          <w:bCs/>
        </w:rPr>
        <w:t xml:space="preserve"> </w:t>
      </w:r>
      <w:proofErr w:type="spellStart"/>
      <w:r w:rsidRPr="00CD6F47">
        <w:rPr>
          <w:bCs/>
        </w:rPr>
        <w:t>muncitor</w:t>
      </w:r>
      <w:proofErr w:type="spellEnd"/>
      <w:r w:rsidRPr="00CD6F47">
        <w:rPr>
          <w:bCs/>
        </w:rPr>
        <w:t xml:space="preserve"> </w:t>
      </w:r>
      <w:proofErr w:type="spellStart"/>
      <w:r w:rsidRPr="00CD6F47">
        <w:rPr>
          <w:bCs/>
        </w:rPr>
        <w:t>este</w:t>
      </w:r>
      <w:proofErr w:type="spellEnd"/>
      <w:r w:rsidRPr="00CD6F47">
        <w:rPr>
          <w:bCs/>
        </w:rPr>
        <w:t xml:space="preserve"> </w:t>
      </w:r>
      <w:proofErr w:type="spellStart"/>
      <w:r w:rsidRPr="00CD6F47">
        <w:rPr>
          <w:bCs/>
        </w:rPr>
        <w:t>obligat</w:t>
      </w:r>
      <w:proofErr w:type="spellEnd"/>
      <w:r w:rsidRPr="00CD6F47">
        <w:rPr>
          <w:bCs/>
        </w:rPr>
        <w:t xml:space="preserve"> </w:t>
      </w:r>
      <w:proofErr w:type="spellStart"/>
      <w:r w:rsidRPr="00CD6F47">
        <w:rPr>
          <w:bCs/>
        </w:rPr>
        <w:t>sa</w:t>
      </w:r>
      <w:proofErr w:type="spellEnd"/>
      <w:r w:rsidRPr="00CD6F47">
        <w:rPr>
          <w:bCs/>
        </w:rPr>
        <w:t xml:space="preserve"> </w:t>
      </w:r>
      <w:proofErr w:type="spellStart"/>
      <w:r w:rsidRPr="00CD6F47">
        <w:rPr>
          <w:bCs/>
        </w:rPr>
        <w:t>cunoasca</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sa</w:t>
      </w:r>
      <w:proofErr w:type="spellEnd"/>
      <w:r w:rsidRPr="00CD6F47">
        <w:rPr>
          <w:bCs/>
        </w:rPr>
        <w:t xml:space="preserve"> </w:t>
      </w:r>
      <w:proofErr w:type="spellStart"/>
      <w:r w:rsidRPr="00CD6F47">
        <w:rPr>
          <w:bCs/>
        </w:rPr>
        <w:t>respecte</w:t>
      </w:r>
      <w:proofErr w:type="spellEnd"/>
      <w:r w:rsidRPr="00CD6F47">
        <w:rPr>
          <w:bCs/>
        </w:rPr>
        <w:t xml:space="preserve"> </w:t>
      </w:r>
      <w:proofErr w:type="spellStart"/>
      <w:r w:rsidRPr="00CD6F47">
        <w:rPr>
          <w:bCs/>
        </w:rPr>
        <w:t>instructiunile</w:t>
      </w:r>
      <w:proofErr w:type="spellEnd"/>
      <w:r w:rsidRPr="00CD6F47">
        <w:rPr>
          <w:bCs/>
        </w:rPr>
        <w:t xml:space="preserve"> de </w:t>
      </w:r>
      <w:proofErr w:type="spellStart"/>
      <w:r w:rsidRPr="00CD6F47">
        <w:rPr>
          <w:bCs/>
        </w:rPr>
        <w:t>protectia</w:t>
      </w:r>
      <w:proofErr w:type="spellEnd"/>
      <w:r w:rsidRPr="00CD6F47">
        <w:rPr>
          <w:bCs/>
        </w:rPr>
        <w:t xml:space="preserve"> </w:t>
      </w:r>
      <w:proofErr w:type="spellStart"/>
      <w:r w:rsidRPr="00CD6F47">
        <w:rPr>
          <w:bCs/>
        </w:rPr>
        <w:t>muncii</w:t>
      </w:r>
      <w:proofErr w:type="spellEnd"/>
      <w:r w:rsidRPr="00CD6F47">
        <w:rPr>
          <w:bCs/>
        </w:rPr>
        <w:t xml:space="preserve"> </w:t>
      </w:r>
      <w:proofErr w:type="spellStart"/>
      <w:r w:rsidRPr="00CD6F47">
        <w:rPr>
          <w:bCs/>
        </w:rPr>
        <w:t>invigoare</w:t>
      </w:r>
      <w:proofErr w:type="spellEnd"/>
      <w:r w:rsidRPr="00CD6F47">
        <w:rPr>
          <w:bCs/>
        </w:rPr>
        <w:t xml:space="preserve">, </w:t>
      </w:r>
      <w:proofErr w:type="spellStart"/>
      <w:r w:rsidRPr="00CD6F47">
        <w:rPr>
          <w:bCs/>
        </w:rPr>
        <w:t>referitoare</w:t>
      </w:r>
      <w:proofErr w:type="spellEnd"/>
      <w:r w:rsidRPr="00CD6F47">
        <w:rPr>
          <w:bCs/>
        </w:rPr>
        <w:t xml:space="preserve"> la </w:t>
      </w:r>
      <w:proofErr w:type="spellStart"/>
      <w:r w:rsidRPr="00CD6F47">
        <w:rPr>
          <w:bCs/>
        </w:rPr>
        <w:t>locul</w:t>
      </w:r>
      <w:proofErr w:type="spellEnd"/>
      <w:r w:rsidRPr="00CD6F47">
        <w:rPr>
          <w:bCs/>
        </w:rPr>
        <w:t xml:space="preserve"> de </w:t>
      </w:r>
      <w:proofErr w:type="spellStart"/>
      <w:r w:rsidRPr="00CD6F47">
        <w:rPr>
          <w:bCs/>
        </w:rPr>
        <w:t>munca</w:t>
      </w:r>
      <w:proofErr w:type="spellEnd"/>
      <w:r w:rsidRPr="00CD6F47">
        <w:rPr>
          <w:bCs/>
        </w:rPr>
        <w:t xml:space="preserve"> </w:t>
      </w:r>
      <w:proofErr w:type="spellStart"/>
      <w:r w:rsidRPr="00CD6F47">
        <w:rPr>
          <w:bCs/>
        </w:rPr>
        <w:t>respectiv</w:t>
      </w:r>
      <w:proofErr w:type="spellEnd"/>
      <w:r w:rsidRPr="00CD6F47">
        <w:rPr>
          <w:bCs/>
        </w:rPr>
        <w:t>.</w:t>
      </w:r>
    </w:p>
    <w:p w14:paraId="15837D09" w14:textId="77777777" w:rsidR="008017FD" w:rsidRPr="00CD6F47" w:rsidRDefault="008017FD" w:rsidP="00CD6F47">
      <w:pPr>
        <w:jc w:val="both"/>
        <w:rPr>
          <w:bCs/>
        </w:rPr>
      </w:pPr>
      <w:r w:rsidRPr="00CD6F47">
        <w:rPr>
          <w:bCs/>
        </w:rPr>
        <w:t xml:space="preserve">Ca </w:t>
      </w:r>
      <w:proofErr w:type="spellStart"/>
      <w:r w:rsidRPr="00CD6F47">
        <w:rPr>
          <w:bCs/>
        </w:rPr>
        <w:t>mijloace</w:t>
      </w:r>
      <w:proofErr w:type="spellEnd"/>
      <w:r w:rsidRPr="00CD6F47">
        <w:rPr>
          <w:bCs/>
        </w:rPr>
        <w:t xml:space="preserve"> </w:t>
      </w:r>
      <w:proofErr w:type="spellStart"/>
      <w:r w:rsidRPr="00CD6F47">
        <w:rPr>
          <w:bCs/>
        </w:rPr>
        <w:t>colective</w:t>
      </w:r>
      <w:proofErr w:type="spellEnd"/>
      <w:r w:rsidRPr="00CD6F47">
        <w:rPr>
          <w:bCs/>
        </w:rPr>
        <w:t xml:space="preserve"> de </w:t>
      </w:r>
      <w:proofErr w:type="spellStart"/>
      <w:r w:rsidRPr="00CD6F47">
        <w:rPr>
          <w:bCs/>
        </w:rPr>
        <w:t>protectie</w:t>
      </w:r>
      <w:proofErr w:type="spellEnd"/>
      <w:r w:rsidRPr="00CD6F47">
        <w:rPr>
          <w:bCs/>
        </w:rPr>
        <w:t xml:space="preserve"> se </w:t>
      </w:r>
      <w:proofErr w:type="spellStart"/>
      <w:r w:rsidRPr="00CD6F47">
        <w:rPr>
          <w:bCs/>
        </w:rPr>
        <w:t>recomanda</w:t>
      </w:r>
      <w:proofErr w:type="spellEnd"/>
      <w:r w:rsidRPr="00CD6F47">
        <w:rPr>
          <w:bCs/>
        </w:rPr>
        <w:t xml:space="preserve">: </w:t>
      </w:r>
      <w:proofErr w:type="spellStart"/>
      <w:r w:rsidRPr="00CD6F47">
        <w:rPr>
          <w:bCs/>
        </w:rPr>
        <w:t>semnalizarea</w:t>
      </w:r>
      <w:proofErr w:type="spellEnd"/>
      <w:r w:rsidRPr="00CD6F47">
        <w:rPr>
          <w:bCs/>
        </w:rPr>
        <w:t xml:space="preserve"> </w:t>
      </w:r>
      <w:proofErr w:type="spellStart"/>
      <w:r w:rsidRPr="00CD6F47">
        <w:rPr>
          <w:bCs/>
        </w:rPr>
        <w:t>locurilor</w:t>
      </w:r>
      <w:proofErr w:type="spellEnd"/>
      <w:r w:rsidRPr="00CD6F47">
        <w:rPr>
          <w:bCs/>
        </w:rPr>
        <w:t xml:space="preserve"> </w:t>
      </w:r>
      <w:proofErr w:type="spellStart"/>
      <w:r w:rsidRPr="00CD6F47">
        <w:rPr>
          <w:bCs/>
        </w:rPr>
        <w:t>periculoase</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atentionarea</w:t>
      </w:r>
      <w:proofErr w:type="spellEnd"/>
      <w:r w:rsidRPr="00CD6F47">
        <w:rPr>
          <w:bCs/>
        </w:rPr>
        <w:t xml:space="preserve"> </w:t>
      </w:r>
      <w:proofErr w:type="spellStart"/>
      <w:r w:rsidRPr="00CD6F47">
        <w:rPr>
          <w:bCs/>
        </w:rPr>
        <w:t>vizibila</w:t>
      </w:r>
      <w:proofErr w:type="spellEnd"/>
      <w:r w:rsidRPr="00CD6F47">
        <w:rPr>
          <w:bCs/>
        </w:rPr>
        <w:t xml:space="preserve"> a lor cu </w:t>
      </w:r>
      <w:proofErr w:type="spellStart"/>
      <w:r w:rsidRPr="00CD6F47">
        <w:rPr>
          <w:bCs/>
        </w:rPr>
        <w:t>instructiuni</w:t>
      </w:r>
      <w:proofErr w:type="spellEnd"/>
      <w:r w:rsidRPr="00CD6F47">
        <w:rPr>
          <w:bCs/>
        </w:rPr>
        <w:t xml:space="preserve"> </w:t>
      </w:r>
      <w:proofErr w:type="spellStart"/>
      <w:r w:rsidRPr="00CD6F47">
        <w:rPr>
          <w:bCs/>
        </w:rPr>
        <w:t>proprii</w:t>
      </w:r>
      <w:proofErr w:type="spellEnd"/>
      <w:r w:rsidRPr="00CD6F47">
        <w:rPr>
          <w:bCs/>
        </w:rPr>
        <w:t xml:space="preserve"> de </w:t>
      </w:r>
      <w:proofErr w:type="spellStart"/>
      <w:r w:rsidRPr="00CD6F47">
        <w:rPr>
          <w:bCs/>
        </w:rPr>
        <w:t>securitatea</w:t>
      </w:r>
      <w:proofErr w:type="spellEnd"/>
      <w:r w:rsidRPr="00CD6F47">
        <w:rPr>
          <w:bCs/>
        </w:rPr>
        <w:t xml:space="preserve"> </w:t>
      </w:r>
      <w:proofErr w:type="spellStart"/>
      <w:r w:rsidRPr="00CD6F47">
        <w:rPr>
          <w:bCs/>
        </w:rPr>
        <w:t>muncii</w:t>
      </w:r>
      <w:proofErr w:type="spellEnd"/>
      <w:r w:rsidRPr="00CD6F47">
        <w:rPr>
          <w:bCs/>
        </w:rPr>
        <w:t xml:space="preserve">, </w:t>
      </w:r>
      <w:proofErr w:type="spellStart"/>
      <w:r w:rsidRPr="00CD6F47">
        <w:rPr>
          <w:bCs/>
        </w:rPr>
        <w:t>elaborarea</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respectarea</w:t>
      </w:r>
      <w:proofErr w:type="spellEnd"/>
      <w:r w:rsidRPr="00CD6F47">
        <w:rPr>
          <w:bCs/>
        </w:rPr>
        <w:t xml:space="preserve"> </w:t>
      </w:r>
      <w:proofErr w:type="spellStart"/>
      <w:r w:rsidRPr="00CD6F47">
        <w:rPr>
          <w:bCs/>
        </w:rPr>
        <w:t>unui</w:t>
      </w:r>
      <w:proofErr w:type="spellEnd"/>
      <w:r w:rsidRPr="00CD6F47">
        <w:rPr>
          <w:bCs/>
        </w:rPr>
        <w:t xml:space="preserve"> program de </w:t>
      </w:r>
      <w:proofErr w:type="spellStart"/>
      <w:r w:rsidRPr="00CD6F47">
        <w:rPr>
          <w:bCs/>
        </w:rPr>
        <w:t>securitatea</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sanatatea</w:t>
      </w:r>
      <w:proofErr w:type="spellEnd"/>
      <w:r w:rsidRPr="00CD6F47">
        <w:rPr>
          <w:bCs/>
        </w:rPr>
        <w:t xml:space="preserve"> in </w:t>
      </w:r>
      <w:proofErr w:type="spellStart"/>
      <w:r w:rsidRPr="00CD6F47">
        <w:rPr>
          <w:bCs/>
        </w:rPr>
        <w:t>munca</w:t>
      </w:r>
      <w:proofErr w:type="spellEnd"/>
      <w:r w:rsidRPr="00CD6F47">
        <w:rPr>
          <w:bCs/>
        </w:rPr>
        <w:t xml:space="preserve">, </w:t>
      </w:r>
      <w:proofErr w:type="spellStart"/>
      <w:r w:rsidRPr="00CD6F47">
        <w:rPr>
          <w:bCs/>
        </w:rPr>
        <w:t>dotarea</w:t>
      </w:r>
      <w:proofErr w:type="spellEnd"/>
      <w:r w:rsidRPr="00CD6F47">
        <w:rPr>
          <w:bCs/>
        </w:rPr>
        <w:t xml:space="preserve"> </w:t>
      </w:r>
      <w:proofErr w:type="spellStart"/>
      <w:r w:rsidRPr="00CD6F47">
        <w:rPr>
          <w:bCs/>
        </w:rPr>
        <w:t>locurilor</w:t>
      </w:r>
      <w:proofErr w:type="spellEnd"/>
      <w:r w:rsidRPr="00CD6F47">
        <w:rPr>
          <w:bCs/>
        </w:rPr>
        <w:t xml:space="preserve"> de </w:t>
      </w:r>
      <w:proofErr w:type="spellStart"/>
      <w:r w:rsidRPr="00CD6F47">
        <w:rPr>
          <w:bCs/>
        </w:rPr>
        <w:t>munca</w:t>
      </w:r>
      <w:proofErr w:type="spellEnd"/>
      <w:r w:rsidRPr="00CD6F47">
        <w:rPr>
          <w:bCs/>
        </w:rPr>
        <w:t xml:space="preserve"> cu </w:t>
      </w:r>
      <w:proofErr w:type="spellStart"/>
      <w:r w:rsidRPr="00CD6F47">
        <w:rPr>
          <w:bCs/>
        </w:rPr>
        <w:t>trusa</w:t>
      </w:r>
      <w:proofErr w:type="spellEnd"/>
      <w:r w:rsidRPr="00CD6F47">
        <w:rPr>
          <w:bCs/>
        </w:rPr>
        <w:t xml:space="preserve"> </w:t>
      </w:r>
      <w:proofErr w:type="spellStart"/>
      <w:r w:rsidRPr="00CD6F47">
        <w:rPr>
          <w:bCs/>
        </w:rPr>
        <w:t>sanitara</w:t>
      </w:r>
      <w:proofErr w:type="spellEnd"/>
      <w:r w:rsidRPr="00CD6F47">
        <w:rPr>
          <w:bCs/>
        </w:rPr>
        <w:t xml:space="preserve"> de prim </w:t>
      </w:r>
      <w:proofErr w:type="spellStart"/>
      <w:r w:rsidRPr="00CD6F47">
        <w:rPr>
          <w:bCs/>
        </w:rPr>
        <w:t>ajutor</w:t>
      </w:r>
      <w:proofErr w:type="spellEnd"/>
      <w:r w:rsidRPr="00CD6F47">
        <w:rPr>
          <w:bCs/>
        </w:rPr>
        <w:t xml:space="preserve">, </w:t>
      </w:r>
      <w:proofErr w:type="spellStart"/>
      <w:r w:rsidRPr="00CD6F47">
        <w:rPr>
          <w:bCs/>
        </w:rPr>
        <w:t>utilizarea</w:t>
      </w:r>
      <w:proofErr w:type="spellEnd"/>
      <w:r w:rsidRPr="00CD6F47">
        <w:rPr>
          <w:bCs/>
        </w:rPr>
        <w:t xml:space="preserve"> de </w:t>
      </w:r>
      <w:proofErr w:type="spellStart"/>
      <w:r w:rsidRPr="00CD6F47">
        <w:rPr>
          <w:bCs/>
        </w:rPr>
        <w:t>scule</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utilaje</w:t>
      </w:r>
      <w:proofErr w:type="spellEnd"/>
      <w:r w:rsidRPr="00CD6F47">
        <w:rPr>
          <w:bCs/>
        </w:rPr>
        <w:t xml:space="preserve"> certificate.</w:t>
      </w:r>
    </w:p>
    <w:p w14:paraId="706088ED" w14:textId="77777777" w:rsidR="008017FD" w:rsidRPr="00CD6F47" w:rsidRDefault="008017FD" w:rsidP="00CD6F47">
      <w:pPr>
        <w:jc w:val="both"/>
        <w:rPr>
          <w:bCs/>
        </w:rPr>
      </w:pPr>
      <w:proofErr w:type="spellStart"/>
      <w:r w:rsidRPr="00CD6F47">
        <w:rPr>
          <w:bCs/>
        </w:rPr>
        <w:t>Pentru</w:t>
      </w:r>
      <w:proofErr w:type="spellEnd"/>
      <w:r w:rsidRPr="00CD6F47">
        <w:rPr>
          <w:bCs/>
        </w:rPr>
        <w:t xml:space="preserve"> </w:t>
      </w:r>
      <w:proofErr w:type="spellStart"/>
      <w:r w:rsidRPr="00CD6F47">
        <w:rPr>
          <w:bCs/>
        </w:rPr>
        <w:t>lucru</w:t>
      </w:r>
      <w:proofErr w:type="spellEnd"/>
      <w:r w:rsidRPr="00CD6F47">
        <w:rPr>
          <w:bCs/>
        </w:rPr>
        <w:t xml:space="preserve"> la </w:t>
      </w:r>
      <w:proofErr w:type="spellStart"/>
      <w:r w:rsidRPr="00CD6F47">
        <w:rPr>
          <w:bCs/>
        </w:rPr>
        <w:t>inaltime</w:t>
      </w:r>
      <w:proofErr w:type="spellEnd"/>
      <w:r w:rsidRPr="00CD6F47">
        <w:rPr>
          <w:bCs/>
        </w:rPr>
        <w:t xml:space="preserve">, </w:t>
      </w:r>
      <w:proofErr w:type="spellStart"/>
      <w:r w:rsidRPr="00CD6F47">
        <w:rPr>
          <w:bCs/>
        </w:rPr>
        <w:t>executantul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folosi</w:t>
      </w:r>
      <w:proofErr w:type="spellEnd"/>
      <w:r w:rsidRPr="00CD6F47">
        <w:rPr>
          <w:bCs/>
        </w:rPr>
        <w:t xml:space="preserve"> </w:t>
      </w:r>
      <w:proofErr w:type="spellStart"/>
      <w:r w:rsidRPr="00CD6F47">
        <w:rPr>
          <w:bCs/>
        </w:rPr>
        <w:t>numai</w:t>
      </w:r>
      <w:proofErr w:type="spellEnd"/>
      <w:r w:rsidRPr="00CD6F47">
        <w:rPr>
          <w:bCs/>
        </w:rPr>
        <w:t xml:space="preserve"> personal </w:t>
      </w:r>
      <w:proofErr w:type="spellStart"/>
      <w:r w:rsidRPr="00CD6F47">
        <w:rPr>
          <w:bCs/>
        </w:rPr>
        <w:t>atestat</w:t>
      </w:r>
      <w:proofErr w:type="spellEnd"/>
      <w:r w:rsidRPr="00CD6F47">
        <w:rPr>
          <w:bCs/>
        </w:rPr>
        <w:t xml:space="preserve"> medical </w:t>
      </w:r>
      <w:proofErr w:type="spellStart"/>
      <w:r w:rsidRPr="00CD6F47">
        <w:rPr>
          <w:bCs/>
        </w:rPr>
        <w:t>pentru</w:t>
      </w:r>
      <w:proofErr w:type="spellEnd"/>
      <w:r w:rsidRPr="00CD6F47">
        <w:rPr>
          <w:bCs/>
        </w:rPr>
        <w:t xml:space="preserve"> </w:t>
      </w:r>
      <w:proofErr w:type="spellStart"/>
      <w:r w:rsidRPr="00CD6F47">
        <w:rPr>
          <w:bCs/>
        </w:rPr>
        <w:t>lucru</w:t>
      </w:r>
      <w:proofErr w:type="spellEnd"/>
      <w:r w:rsidRPr="00CD6F47">
        <w:rPr>
          <w:bCs/>
        </w:rPr>
        <w:t xml:space="preserve"> la </w:t>
      </w:r>
      <w:proofErr w:type="spellStart"/>
      <w:r w:rsidRPr="00CD6F47">
        <w:rPr>
          <w:bCs/>
        </w:rPr>
        <w:t>inaltime</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utiliza</w:t>
      </w:r>
      <w:proofErr w:type="spellEnd"/>
      <w:r w:rsidRPr="00CD6F47">
        <w:rPr>
          <w:bCs/>
        </w:rPr>
        <w:t xml:space="preserve"> (</w:t>
      </w:r>
      <w:proofErr w:type="spellStart"/>
      <w:r w:rsidRPr="00CD6F47">
        <w:rPr>
          <w:bCs/>
        </w:rPr>
        <w:t>platforme</w:t>
      </w:r>
      <w:proofErr w:type="spellEnd"/>
      <w:r w:rsidRPr="00CD6F47">
        <w:rPr>
          <w:bCs/>
        </w:rPr>
        <w:t xml:space="preserve">, etc.) </w:t>
      </w:r>
      <w:proofErr w:type="spellStart"/>
      <w:r w:rsidRPr="00CD6F47">
        <w:rPr>
          <w:bCs/>
        </w:rPr>
        <w:t>sau</w:t>
      </w:r>
      <w:proofErr w:type="spellEnd"/>
      <w:r w:rsidRPr="00CD6F47">
        <w:rPr>
          <w:bCs/>
        </w:rPr>
        <w:t xml:space="preserve"> </w:t>
      </w:r>
      <w:proofErr w:type="spellStart"/>
      <w:r w:rsidRPr="00CD6F47">
        <w:rPr>
          <w:bCs/>
        </w:rPr>
        <w:t>mijloace</w:t>
      </w:r>
      <w:proofErr w:type="spellEnd"/>
      <w:r w:rsidRPr="00CD6F47">
        <w:rPr>
          <w:bCs/>
        </w:rPr>
        <w:t xml:space="preserve"> </w:t>
      </w:r>
      <w:proofErr w:type="spellStart"/>
      <w:r w:rsidRPr="00CD6F47">
        <w:rPr>
          <w:bCs/>
        </w:rPr>
        <w:t>individuale</w:t>
      </w:r>
      <w:proofErr w:type="spellEnd"/>
      <w:r w:rsidRPr="00CD6F47">
        <w:rPr>
          <w:bCs/>
        </w:rPr>
        <w:t xml:space="preserve"> de </w:t>
      </w:r>
      <w:proofErr w:type="spellStart"/>
      <w:r w:rsidRPr="00CD6F47">
        <w:rPr>
          <w:bCs/>
        </w:rPr>
        <w:t>protectie</w:t>
      </w:r>
      <w:proofErr w:type="spellEnd"/>
      <w:r w:rsidRPr="00CD6F47">
        <w:rPr>
          <w:bCs/>
        </w:rPr>
        <w:t xml:space="preserve"> (</w:t>
      </w:r>
      <w:proofErr w:type="spellStart"/>
      <w:r w:rsidRPr="00CD6F47">
        <w:rPr>
          <w:bCs/>
        </w:rPr>
        <w:t>centuri</w:t>
      </w:r>
      <w:proofErr w:type="spellEnd"/>
      <w:r w:rsidRPr="00CD6F47">
        <w:rPr>
          <w:bCs/>
        </w:rPr>
        <w:t xml:space="preserve">, etc.) </w:t>
      </w:r>
      <w:proofErr w:type="spellStart"/>
      <w:r w:rsidRPr="00CD6F47">
        <w:rPr>
          <w:bCs/>
        </w:rPr>
        <w:t>pentru</w:t>
      </w:r>
      <w:proofErr w:type="spellEnd"/>
      <w:r w:rsidRPr="00CD6F47">
        <w:rPr>
          <w:bCs/>
        </w:rPr>
        <w:t xml:space="preserve"> </w:t>
      </w:r>
      <w:proofErr w:type="spellStart"/>
      <w:r w:rsidRPr="00CD6F47">
        <w:rPr>
          <w:bCs/>
        </w:rPr>
        <w:t>lucru</w:t>
      </w:r>
      <w:proofErr w:type="spellEnd"/>
      <w:r w:rsidRPr="00CD6F47">
        <w:rPr>
          <w:bCs/>
        </w:rPr>
        <w:t xml:space="preserve"> la </w:t>
      </w:r>
      <w:proofErr w:type="spellStart"/>
      <w:r w:rsidRPr="00CD6F47">
        <w:rPr>
          <w:bCs/>
        </w:rPr>
        <w:t>inaltime</w:t>
      </w:r>
      <w:proofErr w:type="spellEnd"/>
      <w:r w:rsidRPr="00CD6F47">
        <w:rPr>
          <w:bCs/>
        </w:rPr>
        <w:t xml:space="preserve">, </w:t>
      </w:r>
      <w:proofErr w:type="spellStart"/>
      <w:r w:rsidRPr="00CD6F47">
        <w:rPr>
          <w:bCs/>
        </w:rPr>
        <w:t>dupa</w:t>
      </w:r>
      <w:proofErr w:type="spellEnd"/>
      <w:r w:rsidRPr="00CD6F47">
        <w:rPr>
          <w:bCs/>
        </w:rPr>
        <w:t xml:space="preserve"> </w:t>
      </w:r>
      <w:proofErr w:type="spellStart"/>
      <w:r w:rsidRPr="00CD6F47">
        <w:rPr>
          <w:bCs/>
        </w:rPr>
        <w:t>caz</w:t>
      </w:r>
      <w:proofErr w:type="spellEnd"/>
      <w:r w:rsidRPr="00CD6F47">
        <w:rPr>
          <w:bCs/>
        </w:rPr>
        <w:t>.</w:t>
      </w:r>
    </w:p>
    <w:p w14:paraId="4271D0F4" w14:textId="77777777" w:rsidR="008017FD" w:rsidRPr="00CD6F47" w:rsidRDefault="008017FD" w:rsidP="00CD6F47">
      <w:pPr>
        <w:jc w:val="both"/>
        <w:rPr>
          <w:bCs/>
        </w:rPr>
      </w:pPr>
      <w:r w:rsidRPr="00CD6F47">
        <w:rPr>
          <w:bCs/>
        </w:rPr>
        <w:t xml:space="preserve">In </w:t>
      </w:r>
      <w:proofErr w:type="spellStart"/>
      <w:r w:rsidRPr="00CD6F47">
        <w:rPr>
          <w:bCs/>
        </w:rPr>
        <w:t>magaziile</w:t>
      </w:r>
      <w:proofErr w:type="spellEnd"/>
      <w:r w:rsidRPr="00CD6F47">
        <w:rPr>
          <w:bCs/>
        </w:rPr>
        <w:t xml:space="preserve"> de pe </w:t>
      </w:r>
      <w:proofErr w:type="spellStart"/>
      <w:r w:rsidRPr="00CD6F47">
        <w:rPr>
          <w:bCs/>
        </w:rPr>
        <w:t>santier</w:t>
      </w:r>
      <w:proofErr w:type="spellEnd"/>
      <w:r w:rsidRPr="00CD6F47">
        <w:rPr>
          <w:bCs/>
        </w:rPr>
        <w:t xml:space="preserve">, </w:t>
      </w:r>
      <w:proofErr w:type="spellStart"/>
      <w:r w:rsidRPr="00CD6F47">
        <w:rPr>
          <w:bCs/>
        </w:rPr>
        <w:t>executantul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aplica</w:t>
      </w:r>
      <w:proofErr w:type="spellEnd"/>
      <w:r w:rsidRPr="00CD6F47">
        <w:rPr>
          <w:bCs/>
        </w:rPr>
        <w:t xml:space="preserve"> </w:t>
      </w:r>
      <w:proofErr w:type="spellStart"/>
      <w:r w:rsidRPr="00CD6F47">
        <w:rPr>
          <w:bCs/>
        </w:rPr>
        <w:t>normele</w:t>
      </w:r>
      <w:proofErr w:type="spellEnd"/>
      <w:r w:rsidRPr="00CD6F47">
        <w:rPr>
          <w:bCs/>
        </w:rPr>
        <w:t xml:space="preserve"> de </w:t>
      </w:r>
      <w:proofErr w:type="spellStart"/>
      <w:r w:rsidRPr="00CD6F47">
        <w:rPr>
          <w:bCs/>
        </w:rPr>
        <w:t>protectia</w:t>
      </w:r>
      <w:proofErr w:type="spellEnd"/>
      <w:r w:rsidRPr="00CD6F47">
        <w:rPr>
          <w:bCs/>
        </w:rPr>
        <w:t xml:space="preserve"> </w:t>
      </w:r>
      <w:proofErr w:type="spellStart"/>
      <w:r w:rsidRPr="00CD6F47">
        <w:rPr>
          <w:bCs/>
        </w:rPr>
        <w:t>muncii</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transportul</w:t>
      </w:r>
      <w:proofErr w:type="spellEnd"/>
      <w:r w:rsidRPr="00CD6F47">
        <w:rPr>
          <w:bCs/>
        </w:rPr>
        <w:t xml:space="preserve"> </w:t>
      </w:r>
      <w:proofErr w:type="spellStart"/>
      <w:r w:rsidRPr="00CD6F47">
        <w:rPr>
          <w:bCs/>
        </w:rPr>
        <w:t>prin</w:t>
      </w:r>
      <w:proofErr w:type="spellEnd"/>
      <w:r w:rsidRPr="00CD6F47">
        <w:rPr>
          <w:bCs/>
        </w:rPr>
        <w:t xml:space="preserve"> </w:t>
      </w:r>
      <w:proofErr w:type="spellStart"/>
      <w:r w:rsidRPr="00CD6F47">
        <w:rPr>
          <w:bCs/>
        </w:rPr>
        <w:t>purtare</w:t>
      </w:r>
      <w:proofErr w:type="spellEnd"/>
      <w:r w:rsidRPr="00CD6F47">
        <w:rPr>
          <w:bCs/>
        </w:rPr>
        <w:t xml:space="preserve"> cu </w:t>
      </w:r>
      <w:proofErr w:type="spellStart"/>
      <w:r w:rsidRPr="00CD6F47">
        <w:rPr>
          <w:bCs/>
        </w:rPr>
        <w:t>mijloace</w:t>
      </w:r>
      <w:proofErr w:type="spellEnd"/>
      <w:r w:rsidRPr="00CD6F47">
        <w:rPr>
          <w:bCs/>
        </w:rPr>
        <w:t xml:space="preserve"> </w:t>
      </w:r>
      <w:proofErr w:type="spellStart"/>
      <w:r w:rsidRPr="00CD6F47">
        <w:rPr>
          <w:bCs/>
        </w:rPr>
        <w:t>nemecanizate</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depozitarea</w:t>
      </w:r>
      <w:proofErr w:type="spellEnd"/>
      <w:r w:rsidRPr="00CD6F47">
        <w:rPr>
          <w:bCs/>
        </w:rPr>
        <w:t xml:space="preserve"> </w:t>
      </w:r>
      <w:proofErr w:type="spellStart"/>
      <w:r w:rsidRPr="00CD6F47">
        <w:rPr>
          <w:bCs/>
        </w:rPr>
        <w:t>materialelor</w:t>
      </w:r>
      <w:proofErr w:type="spellEnd"/>
      <w:r w:rsidRPr="00CD6F47">
        <w:rPr>
          <w:bCs/>
        </w:rPr>
        <w:t>.</w:t>
      </w:r>
    </w:p>
    <w:p w14:paraId="2369E700" w14:textId="77777777" w:rsidR="008017FD" w:rsidRPr="00CD6F47" w:rsidRDefault="008017FD" w:rsidP="00CD6F47">
      <w:pPr>
        <w:jc w:val="both"/>
        <w:rPr>
          <w:b/>
          <w:bCs/>
          <w:u w:val="single"/>
        </w:rPr>
      </w:pPr>
    </w:p>
    <w:p w14:paraId="30CFB3FB" w14:textId="77777777" w:rsidR="008017FD" w:rsidRPr="00CD6F47" w:rsidRDefault="008017FD" w:rsidP="00CD6F47">
      <w:pPr>
        <w:jc w:val="both"/>
        <w:rPr>
          <w:b/>
          <w:bCs/>
        </w:rPr>
      </w:pPr>
      <w:r w:rsidRPr="00CD6F47">
        <w:rPr>
          <w:b/>
          <w:bCs/>
        </w:rPr>
        <w:t>5. CERINTE TEHNICE SI DE LIVRARE OBLIGATORII</w:t>
      </w:r>
    </w:p>
    <w:p w14:paraId="2B387AE1" w14:textId="77777777" w:rsidR="008017FD" w:rsidRPr="00CD6F47" w:rsidRDefault="008017FD" w:rsidP="00CD6F47">
      <w:pPr>
        <w:jc w:val="both"/>
        <w:rPr>
          <w:bCs/>
        </w:rPr>
      </w:pPr>
    </w:p>
    <w:p w14:paraId="30CEC349" w14:textId="77777777" w:rsidR="008017FD" w:rsidRPr="00CD6F47" w:rsidRDefault="008017FD" w:rsidP="00CD6F47">
      <w:pPr>
        <w:jc w:val="both"/>
        <w:rPr>
          <w:bCs/>
        </w:rPr>
      </w:pPr>
      <w:r w:rsidRPr="00CD6F47">
        <w:rPr>
          <w:bCs/>
        </w:rPr>
        <w:t xml:space="preserve">1. </w:t>
      </w:r>
      <w:proofErr w:type="spellStart"/>
      <w:r w:rsidRPr="00CD6F47">
        <w:rPr>
          <w:bCs/>
        </w:rPr>
        <w:t>Oferta</w:t>
      </w:r>
      <w:proofErr w:type="spellEnd"/>
      <w:r w:rsidRPr="00CD6F47">
        <w:rPr>
          <w:bCs/>
        </w:rPr>
        <w:t xml:space="preserve"> </w:t>
      </w:r>
      <w:proofErr w:type="spellStart"/>
      <w:r w:rsidRPr="00CD6F47">
        <w:rPr>
          <w:bCs/>
        </w:rPr>
        <w:t>tehnică</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conține</w:t>
      </w:r>
      <w:proofErr w:type="spellEnd"/>
      <w:r w:rsidRPr="00CD6F47">
        <w:rPr>
          <w:bCs/>
        </w:rPr>
        <w:t xml:space="preserve"> </w:t>
      </w:r>
      <w:proofErr w:type="spellStart"/>
      <w:r w:rsidRPr="00CD6F47">
        <w:rPr>
          <w:bCs/>
        </w:rPr>
        <w:t>fişe</w:t>
      </w:r>
      <w:proofErr w:type="spellEnd"/>
      <w:r w:rsidRPr="00CD6F47">
        <w:rPr>
          <w:bCs/>
        </w:rPr>
        <w:t xml:space="preserve"> </w:t>
      </w:r>
      <w:proofErr w:type="spellStart"/>
      <w:r w:rsidRPr="00CD6F47">
        <w:rPr>
          <w:bCs/>
        </w:rPr>
        <w:t>tehnice</w:t>
      </w:r>
      <w:proofErr w:type="spellEnd"/>
      <w:r w:rsidRPr="00CD6F47">
        <w:rPr>
          <w:bCs/>
        </w:rPr>
        <w:t xml:space="preserve"> ale </w:t>
      </w:r>
      <w:proofErr w:type="spellStart"/>
      <w:r w:rsidRPr="00CD6F47">
        <w:rPr>
          <w:bCs/>
        </w:rPr>
        <w:t>produselor</w:t>
      </w:r>
      <w:proofErr w:type="spellEnd"/>
      <w:r w:rsidRPr="00CD6F47">
        <w:rPr>
          <w:bCs/>
        </w:rPr>
        <w:t xml:space="preserve"> </w:t>
      </w:r>
      <w:proofErr w:type="spellStart"/>
      <w:r w:rsidRPr="00CD6F47">
        <w:rPr>
          <w:bCs/>
        </w:rPr>
        <w:t>sau</w:t>
      </w:r>
      <w:proofErr w:type="spellEnd"/>
      <w:r w:rsidRPr="00CD6F47">
        <w:rPr>
          <w:bCs/>
        </w:rPr>
        <w:t xml:space="preserve"> </w:t>
      </w:r>
      <w:proofErr w:type="spellStart"/>
      <w:r w:rsidRPr="00CD6F47">
        <w:rPr>
          <w:bCs/>
        </w:rPr>
        <w:t>orice</w:t>
      </w:r>
      <w:proofErr w:type="spellEnd"/>
      <w:r w:rsidRPr="00CD6F47">
        <w:rPr>
          <w:bCs/>
        </w:rPr>
        <w:t xml:space="preserve"> </w:t>
      </w:r>
      <w:proofErr w:type="spellStart"/>
      <w:r w:rsidRPr="00CD6F47">
        <w:rPr>
          <w:bCs/>
        </w:rPr>
        <w:t>alte</w:t>
      </w:r>
      <w:proofErr w:type="spellEnd"/>
      <w:r w:rsidRPr="00CD6F47">
        <w:rPr>
          <w:bCs/>
        </w:rPr>
        <w:t xml:space="preserve"> </w:t>
      </w:r>
      <w:proofErr w:type="spellStart"/>
      <w:r w:rsidRPr="00CD6F47">
        <w:rPr>
          <w:bCs/>
        </w:rPr>
        <w:t>documente</w:t>
      </w:r>
      <w:proofErr w:type="spellEnd"/>
      <w:r w:rsidRPr="00CD6F47">
        <w:rPr>
          <w:bCs/>
        </w:rPr>
        <w:t xml:space="preserve"> care </w:t>
      </w:r>
      <w:proofErr w:type="spellStart"/>
      <w:r w:rsidRPr="00CD6F47">
        <w:rPr>
          <w:bCs/>
        </w:rPr>
        <w:t>descriu</w:t>
      </w:r>
      <w:proofErr w:type="spellEnd"/>
      <w:r w:rsidRPr="00CD6F47">
        <w:rPr>
          <w:bCs/>
        </w:rPr>
        <w:t xml:space="preserve"> </w:t>
      </w:r>
      <w:proofErr w:type="spellStart"/>
      <w:r w:rsidRPr="00CD6F47">
        <w:rPr>
          <w:bCs/>
        </w:rPr>
        <w:t>produsele</w:t>
      </w:r>
      <w:proofErr w:type="spellEnd"/>
      <w:r w:rsidRPr="00CD6F47">
        <w:rPr>
          <w:bCs/>
        </w:rPr>
        <w:t xml:space="preserve"> (</w:t>
      </w:r>
      <w:proofErr w:type="spellStart"/>
      <w:r w:rsidRPr="00CD6F47">
        <w:rPr>
          <w:bCs/>
        </w:rPr>
        <w:t>pliante</w:t>
      </w:r>
      <w:proofErr w:type="spellEnd"/>
      <w:r w:rsidRPr="00CD6F47">
        <w:rPr>
          <w:bCs/>
        </w:rPr>
        <w:t xml:space="preserve">, </w:t>
      </w:r>
      <w:proofErr w:type="spellStart"/>
      <w:r w:rsidRPr="00CD6F47">
        <w:rPr>
          <w:bCs/>
        </w:rPr>
        <w:t>poze</w:t>
      </w:r>
      <w:proofErr w:type="spellEnd"/>
      <w:r w:rsidRPr="00CD6F47">
        <w:rPr>
          <w:bCs/>
        </w:rPr>
        <w:t xml:space="preserve">) precum </w:t>
      </w:r>
      <w:proofErr w:type="spellStart"/>
      <w:r w:rsidRPr="00CD6F47">
        <w:rPr>
          <w:bCs/>
        </w:rPr>
        <w:t>și</w:t>
      </w:r>
      <w:proofErr w:type="spellEnd"/>
      <w:r w:rsidRPr="00CD6F47">
        <w:rPr>
          <w:bCs/>
        </w:rPr>
        <w:t xml:space="preserve"> </w:t>
      </w:r>
      <w:proofErr w:type="spellStart"/>
      <w:r w:rsidRPr="00CD6F47">
        <w:rPr>
          <w:bCs/>
        </w:rPr>
        <w:t>modul</w:t>
      </w:r>
      <w:proofErr w:type="spellEnd"/>
      <w:r w:rsidRPr="00CD6F47">
        <w:rPr>
          <w:bCs/>
        </w:rPr>
        <w:t xml:space="preserve"> de </w:t>
      </w:r>
      <w:proofErr w:type="spellStart"/>
      <w:r w:rsidRPr="00CD6F47">
        <w:rPr>
          <w:bCs/>
        </w:rPr>
        <w:t>utilizare</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limba</w:t>
      </w:r>
      <w:proofErr w:type="spellEnd"/>
      <w:r w:rsidRPr="00CD6F47">
        <w:rPr>
          <w:bCs/>
        </w:rPr>
        <w:t xml:space="preserve"> </w:t>
      </w:r>
      <w:proofErr w:type="spellStart"/>
      <w:r w:rsidRPr="00CD6F47">
        <w:rPr>
          <w:bCs/>
        </w:rPr>
        <w:t>română</w:t>
      </w:r>
      <w:proofErr w:type="spellEnd"/>
      <w:r w:rsidRPr="00CD6F47">
        <w:rPr>
          <w:bCs/>
        </w:rPr>
        <w:t xml:space="preserve">; </w:t>
      </w:r>
    </w:p>
    <w:p w14:paraId="07268E2E" w14:textId="77777777" w:rsidR="008017FD" w:rsidRPr="00CD6F47" w:rsidRDefault="008017FD" w:rsidP="00CD6F47">
      <w:pPr>
        <w:jc w:val="both"/>
        <w:rPr>
          <w:bCs/>
        </w:rPr>
      </w:pPr>
      <w:r w:rsidRPr="00CD6F47">
        <w:rPr>
          <w:bCs/>
        </w:rPr>
        <w:t xml:space="preserve">2.Preţul </w:t>
      </w:r>
      <w:proofErr w:type="spellStart"/>
      <w:r w:rsidRPr="00CD6F47">
        <w:rPr>
          <w:bCs/>
        </w:rPr>
        <w:t>produselor</w:t>
      </w:r>
      <w:proofErr w:type="spellEnd"/>
      <w:r w:rsidRPr="00CD6F47">
        <w:rPr>
          <w:bCs/>
        </w:rPr>
        <w:t xml:space="preserve">.  </w:t>
      </w:r>
      <w:proofErr w:type="spellStart"/>
      <w:r w:rsidRPr="00CD6F47">
        <w:rPr>
          <w:bCs/>
        </w:rPr>
        <w:t>Prețul</w:t>
      </w:r>
      <w:proofErr w:type="spellEnd"/>
      <w:r w:rsidRPr="00CD6F47">
        <w:rPr>
          <w:bCs/>
        </w:rPr>
        <w:t xml:space="preserve"> </w:t>
      </w:r>
      <w:proofErr w:type="spellStart"/>
      <w:r w:rsidRPr="00CD6F47">
        <w:rPr>
          <w:bCs/>
        </w:rPr>
        <w:t>ofertei</w:t>
      </w:r>
      <w:proofErr w:type="spellEnd"/>
      <w:r w:rsidRPr="00CD6F47">
        <w:rPr>
          <w:bCs/>
        </w:rPr>
        <w:t xml:space="preserve"> nu </w:t>
      </w:r>
      <w:proofErr w:type="spellStart"/>
      <w:r w:rsidRPr="00CD6F47">
        <w:rPr>
          <w:bCs/>
        </w:rPr>
        <w:t>poate</w:t>
      </w:r>
      <w:proofErr w:type="spellEnd"/>
      <w:r w:rsidRPr="00CD6F47">
        <w:rPr>
          <w:bCs/>
        </w:rPr>
        <w:t xml:space="preserve"> fi </w:t>
      </w:r>
      <w:proofErr w:type="spellStart"/>
      <w:r w:rsidRPr="00CD6F47">
        <w:rPr>
          <w:bCs/>
        </w:rPr>
        <w:t>actualizat</w:t>
      </w:r>
      <w:proofErr w:type="spellEnd"/>
      <w:r w:rsidRPr="00CD6F47">
        <w:rPr>
          <w:bCs/>
        </w:rPr>
        <w:t>/</w:t>
      </w:r>
      <w:proofErr w:type="spellStart"/>
      <w:r w:rsidRPr="00CD6F47">
        <w:rPr>
          <w:bCs/>
        </w:rPr>
        <w:t>modificat</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va</w:t>
      </w:r>
      <w:proofErr w:type="spellEnd"/>
      <w:r w:rsidRPr="00CD6F47">
        <w:rPr>
          <w:bCs/>
        </w:rPr>
        <w:t xml:space="preserve"> include </w:t>
      </w:r>
      <w:proofErr w:type="spellStart"/>
      <w:r w:rsidRPr="00CD6F47">
        <w:rPr>
          <w:bCs/>
        </w:rPr>
        <w:t>costurile</w:t>
      </w:r>
      <w:proofErr w:type="spellEnd"/>
      <w:r w:rsidRPr="00CD6F47">
        <w:rPr>
          <w:bCs/>
        </w:rPr>
        <w:t xml:space="preserve"> </w:t>
      </w:r>
      <w:proofErr w:type="spellStart"/>
      <w:r w:rsidRPr="00CD6F47">
        <w:rPr>
          <w:bCs/>
        </w:rPr>
        <w:t>conexe</w:t>
      </w:r>
      <w:proofErr w:type="spellEnd"/>
      <w:r w:rsidRPr="00CD6F47">
        <w:rPr>
          <w:bCs/>
        </w:rPr>
        <w:t xml:space="preserve"> </w:t>
      </w:r>
      <w:proofErr w:type="spellStart"/>
      <w:r w:rsidRPr="00CD6F47">
        <w:rPr>
          <w:bCs/>
        </w:rPr>
        <w:t>livrarii</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montajului</w:t>
      </w:r>
      <w:proofErr w:type="spellEnd"/>
      <w:r w:rsidRPr="00CD6F47">
        <w:rPr>
          <w:bCs/>
        </w:rPr>
        <w:t>.</w:t>
      </w:r>
    </w:p>
    <w:p w14:paraId="6D293933" w14:textId="4CA6CC74" w:rsidR="008017FD" w:rsidRPr="00CD6F47" w:rsidRDefault="008017FD" w:rsidP="00CD6F47">
      <w:pPr>
        <w:jc w:val="both"/>
        <w:rPr>
          <w:bCs/>
        </w:rPr>
      </w:pPr>
      <w:r w:rsidRPr="00CD6F47">
        <w:rPr>
          <w:bCs/>
        </w:rPr>
        <w:t xml:space="preserve">3. </w:t>
      </w:r>
      <w:proofErr w:type="spellStart"/>
      <w:r w:rsidRPr="00CD6F47">
        <w:rPr>
          <w:bCs/>
        </w:rPr>
        <w:t>Transportul</w:t>
      </w:r>
      <w:proofErr w:type="spellEnd"/>
      <w:r w:rsidRPr="00CD6F47">
        <w:rPr>
          <w:bCs/>
        </w:rPr>
        <w:t xml:space="preserve"> </w:t>
      </w:r>
      <w:proofErr w:type="spellStart"/>
      <w:r w:rsidRPr="00CD6F47">
        <w:rPr>
          <w:bCs/>
        </w:rPr>
        <w:t>produselor</w:t>
      </w:r>
      <w:proofErr w:type="spellEnd"/>
      <w:r w:rsidRPr="00CD6F47">
        <w:rPr>
          <w:bCs/>
        </w:rPr>
        <w:t xml:space="preserve"> care fac </w:t>
      </w:r>
      <w:proofErr w:type="spellStart"/>
      <w:r w:rsidRPr="00CD6F47">
        <w:rPr>
          <w:bCs/>
        </w:rPr>
        <w:t>obiectul</w:t>
      </w:r>
      <w:proofErr w:type="spellEnd"/>
      <w:r w:rsidRPr="00CD6F47">
        <w:rPr>
          <w:bCs/>
        </w:rPr>
        <w:t xml:space="preserve"> </w:t>
      </w:r>
      <w:proofErr w:type="spellStart"/>
      <w:r w:rsidRPr="00CD6F47">
        <w:rPr>
          <w:bCs/>
        </w:rPr>
        <w:t>contractului</w:t>
      </w:r>
      <w:proofErr w:type="spellEnd"/>
      <w:r w:rsidRPr="00CD6F47">
        <w:rPr>
          <w:bCs/>
        </w:rPr>
        <w:t xml:space="preserve"> se </w:t>
      </w:r>
      <w:proofErr w:type="spellStart"/>
      <w:r w:rsidRPr="00CD6F47">
        <w:rPr>
          <w:bCs/>
        </w:rPr>
        <w:t>va</w:t>
      </w:r>
      <w:proofErr w:type="spellEnd"/>
      <w:r w:rsidRPr="00CD6F47">
        <w:rPr>
          <w:bCs/>
        </w:rPr>
        <w:t xml:space="preserve"> </w:t>
      </w:r>
      <w:proofErr w:type="spellStart"/>
      <w:r w:rsidRPr="00CD6F47">
        <w:rPr>
          <w:bCs/>
        </w:rPr>
        <w:t>efectua</w:t>
      </w:r>
      <w:proofErr w:type="spellEnd"/>
      <w:r w:rsidRPr="00CD6F47">
        <w:rPr>
          <w:bCs/>
        </w:rPr>
        <w:t xml:space="preserve"> pe </w:t>
      </w:r>
      <w:proofErr w:type="spellStart"/>
      <w:r w:rsidRPr="00CD6F47">
        <w:rPr>
          <w:bCs/>
        </w:rPr>
        <w:t>cheltuiala</w:t>
      </w:r>
      <w:proofErr w:type="spellEnd"/>
      <w:r w:rsidRPr="00CD6F47">
        <w:rPr>
          <w:bCs/>
        </w:rPr>
        <w:t xml:space="preserve"> </w:t>
      </w:r>
      <w:proofErr w:type="spellStart"/>
      <w:r w:rsidRPr="00CD6F47">
        <w:rPr>
          <w:bCs/>
        </w:rPr>
        <w:t>ofertantului</w:t>
      </w:r>
      <w:proofErr w:type="spellEnd"/>
      <w:r w:rsidRPr="00CD6F47">
        <w:rPr>
          <w:bCs/>
        </w:rPr>
        <w:t xml:space="preserve">, </w:t>
      </w:r>
      <w:r w:rsidRPr="00CD6F47">
        <w:rPr>
          <w:bCs/>
          <w:color w:val="000000"/>
        </w:rPr>
        <w:t xml:space="preserve">la </w:t>
      </w:r>
      <w:r w:rsidR="00561600" w:rsidRPr="00561600">
        <w:rPr>
          <w:bCs/>
          <w:color w:val="000000"/>
        </w:rPr>
        <w:t xml:space="preserve">din </w:t>
      </w:r>
      <w:proofErr w:type="spellStart"/>
      <w:r w:rsidR="00561600" w:rsidRPr="00561600">
        <w:rPr>
          <w:bCs/>
          <w:color w:val="000000"/>
        </w:rPr>
        <w:t>cadrul</w:t>
      </w:r>
      <w:proofErr w:type="spellEnd"/>
      <w:r w:rsidR="00561600" w:rsidRPr="00561600">
        <w:rPr>
          <w:bCs/>
          <w:color w:val="000000"/>
        </w:rPr>
        <w:t xml:space="preserve"> </w:t>
      </w:r>
      <w:proofErr w:type="spellStart"/>
      <w:r w:rsidR="005E3879">
        <w:rPr>
          <w:bCs/>
          <w:color w:val="000000"/>
        </w:rPr>
        <w:t>Salii</w:t>
      </w:r>
      <w:proofErr w:type="spellEnd"/>
      <w:r w:rsidR="005E3879">
        <w:rPr>
          <w:bCs/>
          <w:color w:val="000000"/>
        </w:rPr>
        <w:t xml:space="preserve"> </w:t>
      </w:r>
      <w:proofErr w:type="spellStart"/>
      <w:r w:rsidR="005E3879">
        <w:rPr>
          <w:bCs/>
          <w:color w:val="000000"/>
        </w:rPr>
        <w:t>Sporturilor</w:t>
      </w:r>
      <w:proofErr w:type="spellEnd"/>
      <w:r w:rsidR="005E3879">
        <w:rPr>
          <w:bCs/>
          <w:color w:val="000000"/>
        </w:rPr>
        <w:t xml:space="preserve"> Antonio </w:t>
      </w:r>
      <w:proofErr w:type="spellStart"/>
      <w:proofErr w:type="gramStart"/>
      <w:r w:rsidR="005E3879">
        <w:rPr>
          <w:bCs/>
          <w:color w:val="000000"/>
        </w:rPr>
        <w:t>Alexe</w:t>
      </w:r>
      <w:proofErr w:type="spellEnd"/>
      <w:r w:rsidR="005E3879">
        <w:rPr>
          <w:bCs/>
          <w:color w:val="000000"/>
        </w:rPr>
        <w:t xml:space="preserve"> ,</w:t>
      </w:r>
      <w:proofErr w:type="gramEnd"/>
      <w:r w:rsidR="005E3879">
        <w:rPr>
          <w:bCs/>
          <w:color w:val="000000"/>
        </w:rPr>
        <w:t xml:space="preserve"> Oradea</w:t>
      </w:r>
      <w:r w:rsidR="00561600" w:rsidRPr="00561600">
        <w:rPr>
          <w:bCs/>
          <w:color w:val="000000"/>
        </w:rPr>
        <w:t xml:space="preserve">, </w:t>
      </w:r>
      <w:proofErr w:type="spellStart"/>
      <w:r w:rsidRPr="00CD6F47">
        <w:rPr>
          <w:bCs/>
          <w:color w:val="000000"/>
        </w:rPr>
        <w:t>jud</w:t>
      </w:r>
      <w:proofErr w:type="spellEnd"/>
      <w:r w:rsidRPr="00CD6F47">
        <w:rPr>
          <w:bCs/>
          <w:color w:val="000000"/>
        </w:rPr>
        <w:t>. Bihor</w:t>
      </w:r>
      <w:r w:rsidRPr="00CD6F47">
        <w:rPr>
          <w:bCs/>
        </w:rPr>
        <w:t xml:space="preserve">, in </w:t>
      </w:r>
      <w:proofErr w:type="spellStart"/>
      <w:r w:rsidRPr="00CD6F47">
        <w:rPr>
          <w:bCs/>
        </w:rPr>
        <w:t>prezenta</w:t>
      </w:r>
      <w:proofErr w:type="spellEnd"/>
      <w:r w:rsidRPr="00CD6F47">
        <w:rPr>
          <w:bCs/>
        </w:rPr>
        <w:t xml:space="preserve"> </w:t>
      </w:r>
      <w:proofErr w:type="spellStart"/>
      <w:r w:rsidRPr="00CD6F47">
        <w:rPr>
          <w:bCs/>
        </w:rPr>
        <w:t>obligatorie</w:t>
      </w:r>
      <w:proofErr w:type="spellEnd"/>
      <w:r w:rsidRPr="00CD6F47">
        <w:rPr>
          <w:bCs/>
        </w:rPr>
        <w:t xml:space="preserve"> a </w:t>
      </w:r>
      <w:proofErr w:type="spellStart"/>
      <w:r w:rsidRPr="00CD6F47">
        <w:rPr>
          <w:bCs/>
        </w:rPr>
        <w:t>unui</w:t>
      </w:r>
      <w:proofErr w:type="spellEnd"/>
      <w:r w:rsidRPr="00CD6F47">
        <w:rPr>
          <w:bCs/>
        </w:rPr>
        <w:t xml:space="preserve"> </w:t>
      </w:r>
      <w:proofErr w:type="spellStart"/>
      <w:r w:rsidRPr="00CD6F47">
        <w:rPr>
          <w:bCs/>
        </w:rPr>
        <w:t>reprezentant</w:t>
      </w:r>
      <w:proofErr w:type="spellEnd"/>
      <w:r w:rsidRPr="00CD6F47">
        <w:rPr>
          <w:bCs/>
        </w:rPr>
        <w:t xml:space="preserve"> al </w:t>
      </w:r>
      <w:proofErr w:type="spellStart"/>
      <w:r w:rsidRPr="00CD6F47">
        <w:rPr>
          <w:bCs/>
        </w:rPr>
        <w:t>firmei</w:t>
      </w:r>
      <w:proofErr w:type="spellEnd"/>
      <w:r w:rsidRPr="00CD6F47">
        <w:rPr>
          <w:bCs/>
        </w:rPr>
        <w:t xml:space="preserve"> </w:t>
      </w:r>
      <w:proofErr w:type="spellStart"/>
      <w:r w:rsidRPr="00CD6F47">
        <w:rPr>
          <w:bCs/>
        </w:rPr>
        <w:t>furnizoare</w:t>
      </w:r>
      <w:proofErr w:type="spellEnd"/>
      <w:r w:rsidRPr="00CD6F47">
        <w:rPr>
          <w:bCs/>
        </w:rPr>
        <w:t xml:space="preserve">. Nu se </w:t>
      </w:r>
      <w:proofErr w:type="spellStart"/>
      <w:r w:rsidRPr="00CD6F47">
        <w:rPr>
          <w:bCs/>
        </w:rPr>
        <w:t>accepta</w:t>
      </w:r>
      <w:proofErr w:type="spellEnd"/>
      <w:r w:rsidRPr="00CD6F47">
        <w:rPr>
          <w:bCs/>
        </w:rPr>
        <w:t xml:space="preserve"> </w:t>
      </w:r>
      <w:proofErr w:type="spellStart"/>
      <w:r w:rsidRPr="00CD6F47">
        <w:rPr>
          <w:bCs/>
        </w:rPr>
        <w:t>produse</w:t>
      </w:r>
      <w:proofErr w:type="spellEnd"/>
      <w:r w:rsidRPr="00CD6F47">
        <w:rPr>
          <w:bCs/>
        </w:rPr>
        <w:t xml:space="preserve"> </w:t>
      </w:r>
      <w:proofErr w:type="spellStart"/>
      <w:r w:rsidRPr="00CD6F47">
        <w:rPr>
          <w:bCs/>
        </w:rPr>
        <w:t>trimise</w:t>
      </w:r>
      <w:proofErr w:type="spellEnd"/>
      <w:r w:rsidRPr="00CD6F47">
        <w:rPr>
          <w:bCs/>
        </w:rPr>
        <w:t xml:space="preserve"> in </w:t>
      </w:r>
      <w:proofErr w:type="spellStart"/>
      <w:r w:rsidRPr="00CD6F47">
        <w:rPr>
          <w:bCs/>
        </w:rPr>
        <w:t>colete</w:t>
      </w:r>
      <w:proofErr w:type="spellEnd"/>
      <w:r w:rsidRPr="00CD6F47">
        <w:rPr>
          <w:bCs/>
        </w:rPr>
        <w:t xml:space="preserve"> </w:t>
      </w:r>
      <w:proofErr w:type="spellStart"/>
      <w:r w:rsidRPr="00CD6F47">
        <w:rPr>
          <w:bCs/>
        </w:rPr>
        <w:t>prin</w:t>
      </w:r>
      <w:proofErr w:type="spellEnd"/>
      <w:r w:rsidRPr="00CD6F47">
        <w:rPr>
          <w:bCs/>
        </w:rPr>
        <w:t xml:space="preserve"> </w:t>
      </w:r>
      <w:proofErr w:type="spellStart"/>
      <w:r w:rsidRPr="00CD6F47">
        <w:rPr>
          <w:bCs/>
        </w:rPr>
        <w:t>firme</w:t>
      </w:r>
      <w:proofErr w:type="spellEnd"/>
      <w:r w:rsidRPr="00CD6F47">
        <w:rPr>
          <w:bCs/>
        </w:rPr>
        <w:t xml:space="preserve"> de </w:t>
      </w:r>
      <w:proofErr w:type="spellStart"/>
      <w:r w:rsidRPr="00CD6F47">
        <w:rPr>
          <w:bCs/>
        </w:rPr>
        <w:t>curierat</w:t>
      </w:r>
      <w:proofErr w:type="spellEnd"/>
      <w:r w:rsidRPr="00CD6F47">
        <w:rPr>
          <w:bCs/>
        </w:rPr>
        <w:t xml:space="preserve">. </w:t>
      </w:r>
    </w:p>
    <w:p w14:paraId="61844619" w14:textId="571AFD14" w:rsidR="008017FD" w:rsidRPr="00CD6F47" w:rsidRDefault="008017FD" w:rsidP="00CD6F47">
      <w:pPr>
        <w:jc w:val="both"/>
        <w:rPr>
          <w:bCs/>
        </w:rPr>
      </w:pPr>
      <w:proofErr w:type="spellStart"/>
      <w:r w:rsidRPr="00CD6F47">
        <w:rPr>
          <w:bCs/>
        </w:rPr>
        <w:t>Ofertant</w:t>
      </w:r>
      <w:proofErr w:type="spellEnd"/>
      <w:r w:rsidRPr="00CD6F47">
        <w:rPr>
          <w:bCs/>
        </w:rPr>
        <w:t>/</w:t>
      </w:r>
      <w:proofErr w:type="spellStart"/>
      <w:r w:rsidRPr="00CD6F47">
        <w:rPr>
          <w:bCs/>
        </w:rPr>
        <w:t>ofertantul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comunica</w:t>
      </w:r>
      <w:proofErr w:type="spellEnd"/>
      <w:r w:rsidRPr="00CD6F47">
        <w:rPr>
          <w:bCs/>
        </w:rPr>
        <w:t xml:space="preserve"> </w:t>
      </w:r>
      <w:proofErr w:type="spellStart"/>
      <w:r w:rsidR="00267E3C">
        <w:rPr>
          <w:bCs/>
          <w:color w:val="000000"/>
        </w:rPr>
        <w:t>Clubului</w:t>
      </w:r>
      <w:proofErr w:type="spellEnd"/>
      <w:r w:rsidR="00267E3C">
        <w:rPr>
          <w:bCs/>
          <w:color w:val="000000"/>
        </w:rPr>
        <w:t xml:space="preserve"> </w:t>
      </w:r>
      <w:proofErr w:type="spellStart"/>
      <w:r w:rsidR="00267E3C">
        <w:rPr>
          <w:bCs/>
          <w:color w:val="000000"/>
        </w:rPr>
        <w:t>Sportiv</w:t>
      </w:r>
      <w:proofErr w:type="spellEnd"/>
      <w:r w:rsidR="00267E3C">
        <w:rPr>
          <w:bCs/>
          <w:color w:val="000000"/>
        </w:rPr>
        <w:t xml:space="preserve"> Municipal Oradea</w:t>
      </w:r>
      <w:r w:rsidRPr="00CD6F47">
        <w:rPr>
          <w:bCs/>
        </w:rPr>
        <w:t xml:space="preserve">, cu minimum 24 de ore </w:t>
      </w:r>
      <w:proofErr w:type="spellStart"/>
      <w:r w:rsidRPr="00CD6F47">
        <w:rPr>
          <w:bCs/>
        </w:rPr>
        <w:t>înainte</w:t>
      </w:r>
      <w:proofErr w:type="spellEnd"/>
      <w:r w:rsidRPr="00CD6F47">
        <w:rPr>
          <w:bCs/>
        </w:rPr>
        <w:t xml:space="preserve">, data </w:t>
      </w:r>
      <w:proofErr w:type="spellStart"/>
      <w:r w:rsidRPr="00CD6F47">
        <w:rPr>
          <w:bCs/>
        </w:rPr>
        <w:t>și</w:t>
      </w:r>
      <w:proofErr w:type="spellEnd"/>
      <w:r w:rsidRPr="00CD6F47">
        <w:rPr>
          <w:bCs/>
        </w:rPr>
        <w:t xml:space="preserve"> </w:t>
      </w:r>
      <w:proofErr w:type="spellStart"/>
      <w:r w:rsidRPr="00CD6F47">
        <w:rPr>
          <w:bCs/>
        </w:rPr>
        <w:t>ora</w:t>
      </w:r>
      <w:proofErr w:type="spellEnd"/>
      <w:r w:rsidRPr="00CD6F47">
        <w:rPr>
          <w:bCs/>
        </w:rPr>
        <w:t xml:space="preserve"> </w:t>
      </w:r>
      <w:proofErr w:type="spellStart"/>
      <w:r w:rsidRPr="00CD6F47">
        <w:rPr>
          <w:bCs/>
        </w:rPr>
        <w:t>livrării</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organizarea</w:t>
      </w:r>
      <w:proofErr w:type="spellEnd"/>
      <w:r w:rsidRPr="00CD6F47">
        <w:rPr>
          <w:bCs/>
        </w:rPr>
        <w:t xml:space="preserve"> </w:t>
      </w:r>
      <w:proofErr w:type="spellStart"/>
      <w:r w:rsidRPr="00CD6F47">
        <w:rPr>
          <w:bCs/>
        </w:rPr>
        <w:t>recepției</w:t>
      </w:r>
      <w:proofErr w:type="spellEnd"/>
      <w:r w:rsidRPr="00CD6F47">
        <w:rPr>
          <w:bCs/>
        </w:rPr>
        <w:t xml:space="preserve">. </w:t>
      </w:r>
      <w:proofErr w:type="spellStart"/>
      <w:r w:rsidRPr="00CD6F47">
        <w:rPr>
          <w:bCs/>
        </w:rPr>
        <w:t>Furnizorul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asigura</w:t>
      </w:r>
      <w:proofErr w:type="spellEnd"/>
      <w:r w:rsidRPr="00CD6F47">
        <w:rPr>
          <w:bCs/>
        </w:rPr>
        <w:t xml:space="preserve"> </w:t>
      </w:r>
      <w:proofErr w:type="spellStart"/>
      <w:r w:rsidRPr="00CD6F47">
        <w:rPr>
          <w:bCs/>
        </w:rPr>
        <w:t>asistență</w:t>
      </w:r>
      <w:proofErr w:type="spellEnd"/>
      <w:r w:rsidRPr="00CD6F47">
        <w:rPr>
          <w:bCs/>
        </w:rPr>
        <w:t xml:space="preserve"> </w:t>
      </w:r>
      <w:proofErr w:type="spellStart"/>
      <w:r w:rsidRPr="00CD6F47">
        <w:rPr>
          <w:bCs/>
        </w:rPr>
        <w:t>tehnică</w:t>
      </w:r>
      <w:proofErr w:type="spellEnd"/>
      <w:r w:rsidRPr="00CD6F47">
        <w:rPr>
          <w:bCs/>
        </w:rPr>
        <w:t xml:space="preserve"> la </w:t>
      </w:r>
      <w:proofErr w:type="spellStart"/>
      <w:r w:rsidRPr="00CD6F47">
        <w:rPr>
          <w:bCs/>
        </w:rPr>
        <w:t>montaj</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punere</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funcțiune</w:t>
      </w:r>
      <w:proofErr w:type="spellEnd"/>
      <w:r w:rsidRPr="00CD6F47">
        <w:rPr>
          <w:bCs/>
        </w:rPr>
        <w:t xml:space="preserve">, </w:t>
      </w:r>
      <w:proofErr w:type="spellStart"/>
      <w:r w:rsidRPr="00CD6F47">
        <w:rPr>
          <w:bCs/>
        </w:rPr>
        <w:t>fără</w:t>
      </w:r>
      <w:proofErr w:type="spellEnd"/>
      <w:r w:rsidRPr="00CD6F47">
        <w:rPr>
          <w:bCs/>
        </w:rPr>
        <w:t xml:space="preserve"> </w:t>
      </w:r>
      <w:proofErr w:type="spellStart"/>
      <w:r w:rsidRPr="00CD6F47">
        <w:rPr>
          <w:bCs/>
        </w:rPr>
        <w:t>costuri</w:t>
      </w:r>
      <w:proofErr w:type="spellEnd"/>
      <w:r w:rsidRPr="00CD6F47">
        <w:rPr>
          <w:bCs/>
        </w:rPr>
        <w:t xml:space="preserve"> </w:t>
      </w:r>
      <w:proofErr w:type="spellStart"/>
      <w:r w:rsidRPr="00CD6F47">
        <w:rPr>
          <w:bCs/>
        </w:rPr>
        <w:t>suplimentare</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achizitor</w:t>
      </w:r>
      <w:proofErr w:type="spellEnd"/>
      <w:r w:rsidRPr="00CD6F47">
        <w:rPr>
          <w:bCs/>
        </w:rPr>
        <w:t>.</w:t>
      </w:r>
    </w:p>
    <w:p w14:paraId="2A820E91" w14:textId="77777777" w:rsidR="008017FD" w:rsidRPr="00CD6F47" w:rsidRDefault="008017FD" w:rsidP="00CD6F47">
      <w:pPr>
        <w:jc w:val="both"/>
        <w:rPr>
          <w:bCs/>
        </w:rPr>
      </w:pPr>
      <w:r w:rsidRPr="00CD6F47">
        <w:rPr>
          <w:bCs/>
        </w:rPr>
        <w:t xml:space="preserve">4. </w:t>
      </w:r>
      <w:proofErr w:type="spellStart"/>
      <w:r w:rsidRPr="00CD6F47">
        <w:rPr>
          <w:bCs/>
        </w:rPr>
        <w:t>Achizitorul</w:t>
      </w:r>
      <w:proofErr w:type="spellEnd"/>
      <w:r w:rsidRPr="00CD6F47">
        <w:rPr>
          <w:bCs/>
        </w:rPr>
        <w:t xml:space="preserve"> </w:t>
      </w:r>
      <w:proofErr w:type="spellStart"/>
      <w:r w:rsidRPr="00CD6F47">
        <w:rPr>
          <w:bCs/>
        </w:rPr>
        <w:t>sau</w:t>
      </w:r>
      <w:proofErr w:type="spellEnd"/>
      <w:r w:rsidRPr="00CD6F47">
        <w:rPr>
          <w:bCs/>
        </w:rPr>
        <w:t xml:space="preserve"> </w:t>
      </w:r>
      <w:proofErr w:type="spellStart"/>
      <w:r w:rsidRPr="00CD6F47">
        <w:rPr>
          <w:bCs/>
        </w:rPr>
        <w:t>reprezentanţii</w:t>
      </w:r>
      <w:proofErr w:type="spellEnd"/>
      <w:r w:rsidRPr="00CD6F47">
        <w:rPr>
          <w:bCs/>
        </w:rPr>
        <w:t xml:space="preserve"> </w:t>
      </w:r>
      <w:proofErr w:type="spellStart"/>
      <w:r w:rsidRPr="00CD6F47">
        <w:rPr>
          <w:bCs/>
        </w:rPr>
        <w:t>săi</w:t>
      </w:r>
      <w:proofErr w:type="spellEnd"/>
      <w:r w:rsidRPr="00CD6F47">
        <w:rPr>
          <w:bCs/>
        </w:rPr>
        <w:t xml:space="preserve"> au </w:t>
      </w:r>
      <w:proofErr w:type="spellStart"/>
      <w:r w:rsidRPr="00CD6F47">
        <w:rPr>
          <w:bCs/>
        </w:rPr>
        <w:t>dreptul</w:t>
      </w:r>
      <w:proofErr w:type="spellEnd"/>
      <w:r w:rsidRPr="00CD6F47">
        <w:rPr>
          <w:bCs/>
        </w:rPr>
        <w:t xml:space="preserve"> de </w:t>
      </w:r>
      <w:proofErr w:type="gramStart"/>
      <w:r w:rsidRPr="00CD6F47">
        <w:rPr>
          <w:bCs/>
        </w:rPr>
        <w:t>a</w:t>
      </w:r>
      <w:proofErr w:type="gramEnd"/>
      <w:r w:rsidRPr="00CD6F47">
        <w:rPr>
          <w:bCs/>
        </w:rPr>
        <w:t xml:space="preserve"> </w:t>
      </w:r>
      <w:proofErr w:type="spellStart"/>
      <w:r w:rsidRPr="00CD6F47">
        <w:rPr>
          <w:bCs/>
        </w:rPr>
        <w:t>inspecta</w:t>
      </w:r>
      <w:proofErr w:type="spellEnd"/>
      <w:r w:rsidRPr="00CD6F47">
        <w:rPr>
          <w:bCs/>
        </w:rPr>
        <w:t xml:space="preserve"> </w:t>
      </w:r>
      <w:proofErr w:type="spellStart"/>
      <w:r w:rsidRPr="00CD6F47">
        <w:rPr>
          <w:bCs/>
        </w:rPr>
        <w:t>şi</w:t>
      </w:r>
      <w:proofErr w:type="spellEnd"/>
      <w:r w:rsidRPr="00CD6F47">
        <w:rPr>
          <w:bCs/>
        </w:rPr>
        <w:t>/</w:t>
      </w:r>
      <w:proofErr w:type="spellStart"/>
      <w:r w:rsidRPr="00CD6F47">
        <w:rPr>
          <w:bCs/>
        </w:rPr>
        <w:t>sau</w:t>
      </w:r>
      <w:proofErr w:type="spellEnd"/>
      <w:r w:rsidRPr="00CD6F47">
        <w:rPr>
          <w:bCs/>
        </w:rPr>
        <w:t xml:space="preserve"> </w:t>
      </w:r>
      <w:proofErr w:type="spellStart"/>
      <w:r w:rsidRPr="00CD6F47">
        <w:rPr>
          <w:bCs/>
        </w:rPr>
        <w:t>încerca</w:t>
      </w:r>
      <w:proofErr w:type="spellEnd"/>
      <w:r w:rsidRPr="00CD6F47">
        <w:rPr>
          <w:bCs/>
        </w:rPr>
        <w:t>(</w:t>
      </w:r>
      <w:proofErr w:type="spellStart"/>
      <w:r w:rsidRPr="00CD6F47">
        <w:rPr>
          <w:bCs/>
        </w:rPr>
        <w:t>testa</w:t>
      </w:r>
      <w:proofErr w:type="spellEnd"/>
      <w:r w:rsidRPr="00CD6F47">
        <w:rPr>
          <w:bCs/>
        </w:rPr>
        <w:t xml:space="preserve">) </w:t>
      </w:r>
      <w:proofErr w:type="spellStart"/>
      <w:r w:rsidRPr="00CD6F47">
        <w:rPr>
          <w:bCs/>
        </w:rPr>
        <w:t>produsele</w:t>
      </w:r>
      <w:proofErr w:type="spellEnd"/>
      <w:r w:rsidRPr="00CD6F47">
        <w:rPr>
          <w:bCs/>
        </w:rPr>
        <w:t xml:space="preserve"> </w:t>
      </w:r>
      <w:proofErr w:type="spellStart"/>
      <w:r w:rsidRPr="00CD6F47">
        <w:rPr>
          <w:bCs/>
        </w:rPr>
        <w:t>pentru</w:t>
      </w:r>
      <w:proofErr w:type="spellEnd"/>
      <w:r w:rsidRPr="00CD6F47">
        <w:rPr>
          <w:bCs/>
        </w:rPr>
        <w:t xml:space="preserve"> a </w:t>
      </w:r>
      <w:proofErr w:type="spellStart"/>
      <w:r w:rsidRPr="00CD6F47">
        <w:rPr>
          <w:bCs/>
        </w:rPr>
        <w:t>verifica</w:t>
      </w:r>
      <w:proofErr w:type="spellEnd"/>
      <w:r w:rsidRPr="00CD6F47">
        <w:rPr>
          <w:bCs/>
        </w:rPr>
        <w:t xml:space="preserve"> </w:t>
      </w:r>
      <w:proofErr w:type="spellStart"/>
      <w:r w:rsidRPr="00CD6F47">
        <w:rPr>
          <w:bCs/>
        </w:rPr>
        <w:t>conformitatea</w:t>
      </w:r>
      <w:proofErr w:type="spellEnd"/>
      <w:r w:rsidRPr="00CD6F47">
        <w:rPr>
          <w:bCs/>
        </w:rPr>
        <w:t xml:space="preserve"> lor cu </w:t>
      </w:r>
      <w:proofErr w:type="spellStart"/>
      <w:r w:rsidRPr="00CD6F47">
        <w:rPr>
          <w:bCs/>
        </w:rPr>
        <w:t>specificaţiile</w:t>
      </w:r>
      <w:proofErr w:type="spellEnd"/>
      <w:r w:rsidRPr="00CD6F47">
        <w:rPr>
          <w:bCs/>
        </w:rPr>
        <w:t xml:space="preserve"> </w:t>
      </w:r>
      <w:proofErr w:type="spellStart"/>
      <w:r w:rsidRPr="00CD6F47">
        <w:rPr>
          <w:bCs/>
        </w:rPr>
        <w:t>menţionate</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prezentul</w:t>
      </w:r>
      <w:proofErr w:type="spellEnd"/>
      <w:r w:rsidRPr="00CD6F47">
        <w:rPr>
          <w:bCs/>
        </w:rPr>
        <w:t xml:space="preserve"> </w:t>
      </w:r>
      <w:proofErr w:type="spellStart"/>
      <w:r w:rsidRPr="00CD6F47">
        <w:rPr>
          <w:bCs/>
        </w:rPr>
        <w:t>caiet</w:t>
      </w:r>
      <w:proofErr w:type="spellEnd"/>
      <w:r w:rsidRPr="00CD6F47">
        <w:rPr>
          <w:bCs/>
        </w:rPr>
        <w:t xml:space="preserve"> de </w:t>
      </w:r>
      <w:proofErr w:type="spellStart"/>
      <w:r w:rsidRPr="00CD6F47">
        <w:rPr>
          <w:bCs/>
        </w:rPr>
        <w:t>sarcini</w:t>
      </w:r>
      <w:proofErr w:type="spellEnd"/>
      <w:r w:rsidRPr="00CD6F47">
        <w:rPr>
          <w:bCs/>
        </w:rPr>
        <w:t>.</w:t>
      </w:r>
    </w:p>
    <w:p w14:paraId="5A759037" w14:textId="77777777" w:rsidR="008017FD" w:rsidRPr="00CD6F47" w:rsidRDefault="008017FD" w:rsidP="00CD6F47">
      <w:pPr>
        <w:jc w:val="both"/>
        <w:rPr>
          <w:bCs/>
        </w:rPr>
      </w:pPr>
      <w:r w:rsidRPr="00CD6F47">
        <w:rPr>
          <w:bCs/>
        </w:rPr>
        <w:lastRenderedPageBreak/>
        <w:t xml:space="preserve">4.1. </w:t>
      </w:r>
      <w:proofErr w:type="spellStart"/>
      <w:r w:rsidRPr="00CD6F47">
        <w:rPr>
          <w:bCs/>
        </w:rPr>
        <w:t>Recepţia</w:t>
      </w:r>
      <w:proofErr w:type="spellEnd"/>
      <w:r w:rsidRPr="00CD6F47">
        <w:rPr>
          <w:bCs/>
        </w:rPr>
        <w:t xml:space="preserve"> </w:t>
      </w:r>
      <w:proofErr w:type="spellStart"/>
      <w:r w:rsidRPr="00CD6F47">
        <w:rPr>
          <w:bCs/>
        </w:rPr>
        <w:t>produselor</w:t>
      </w:r>
      <w:proofErr w:type="spellEnd"/>
      <w:r w:rsidRPr="00CD6F47">
        <w:rPr>
          <w:bCs/>
        </w:rPr>
        <w:t xml:space="preserve">, precum </w:t>
      </w:r>
      <w:proofErr w:type="spellStart"/>
      <w:r w:rsidRPr="00CD6F47">
        <w:rPr>
          <w:bCs/>
        </w:rPr>
        <w:t>şi</w:t>
      </w:r>
      <w:proofErr w:type="spellEnd"/>
      <w:r w:rsidRPr="00CD6F47">
        <w:rPr>
          <w:bCs/>
        </w:rPr>
        <w:t xml:space="preserve"> </w:t>
      </w:r>
      <w:proofErr w:type="spellStart"/>
      <w:r w:rsidRPr="00CD6F47">
        <w:rPr>
          <w:bCs/>
        </w:rPr>
        <w:t>inspecţiile</w:t>
      </w:r>
      <w:proofErr w:type="spellEnd"/>
      <w:r w:rsidRPr="00CD6F47">
        <w:rPr>
          <w:bCs/>
        </w:rPr>
        <w:t xml:space="preserve"> </w:t>
      </w:r>
      <w:proofErr w:type="spellStart"/>
      <w:r w:rsidRPr="00CD6F47">
        <w:rPr>
          <w:bCs/>
        </w:rPr>
        <w:t>şi</w:t>
      </w:r>
      <w:proofErr w:type="spellEnd"/>
      <w:r w:rsidRPr="00CD6F47">
        <w:rPr>
          <w:bCs/>
        </w:rPr>
        <w:t>/</w:t>
      </w:r>
      <w:proofErr w:type="spellStart"/>
      <w:r w:rsidRPr="00CD6F47">
        <w:rPr>
          <w:bCs/>
        </w:rPr>
        <w:t>sau</w:t>
      </w:r>
      <w:proofErr w:type="spellEnd"/>
      <w:r w:rsidRPr="00CD6F47">
        <w:rPr>
          <w:bCs/>
        </w:rPr>
        <w:t xml:space="preserve"> </w:t>
      </w:r>
      <w:proofErr w:type="spellStart"/>
      <w:r w:rsidRPr="00CD6F47">
        <w:rPr>
          <w:bCs/>
        </w:rPr>
        <w:t>încercările</w:t>
      </w:r>
      <w:proofErr w:type="spellEnd"/>
      <w:r w:rsidRPr="00CD6F47">
        <w:rPr>
          <w:bCs/>
        </w:rPr>
        <w:t xml:space="preserve"> din </w:t>
      </w:r>
      <w:proofErr w:type="spellStart"/>
      <w:r w:rsidRPr="00CD6F47">
        <w:rPr>
          <w:bCs/>
        </w:rPr>
        <w:t>cadrul</w:t>
      </w:r>
      <w:proofErr w:type="spellEnd"/>
      <w:r w:rsidRPr="00CD6F47">
        <w:rPr>
          <w:bCs/>
        </w:rPr>
        <w:t xml:space="preserve"> </w:t>
      </w:r>
      <w:proofErr w:type="spellStart"/>
      <w:r w:rsidRPr="00CD6F47">
        <w:rPr>
          <w:bCs/>
        </w:rPr>
        <w:t>recepţiei</w:t>
      </w:r>
      <w:proofErr w:type="spellEnd"/>
      <w:r w:rsidRPr="00CD6F47">
        <w:rPr>
          <w:bCs/>
        </w:rPr>
        <w:t xml:space="preserve"> se </w:t>
      </w:r>
      <w:proofErr w:type="spellStart"/>
      <w:r w:rsidRPr="00CD6F47">
        <w:rPr>
          <w:bCs/>
        </w:rPr>
        <w:t>vor</w:t>
      </w:r>
      <w:proofErr w:type="spellEnd"/>
      <w:r w:rsidRPr="00CD6F47">
        <w:rPr>
          <w:bCs/>
        </w:rPr>
        <w:t xml:space="preserve"> face la </w:t>
      </w:r>
      <w:proofErr w:type="spellStart"/>
      <w:r w:rsidRPr="00CD6F47">
        <w:rPr>
          <w:bCs/>
        </w:rPr>
        <w:t>achizitor</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prezența</w:t>
      </w:r>
      <w:proofErr w:type="spellEnd"/>
      <w:r w:rsidRPr="00CD6F47">
        <w:rPr>
          <w:bCs/>
        </w:rPr>
        <w:t xml:space="preserve"> </w:t>
      </w:r>
      <w:proofErr w:type="spellStart"/>
      <w:r w:rsidRPr="00CD6F47">
        <w:rPr>
          <w:bCs/>
        </w:rPr>
        <w:t>reprezentantului</w:t>
      </w:r>
      <w:proofErr w:type="spellEnd"/>
      <w:r w:rsidRPr="00CD6F47">
        <w:rPr>
          <w:bCs/>
        </w:rPr>
        <w:t xml:space="preserve"> </w:t>
      </w:r>
      <w:proofErr w:type="spellStart"/>
      <w:r w:rsidRPr="00CD6F47">
        <w:rPr>
          <w:bCs/>
        </w:rPr>
        <w:t>ofertant</w:t>
      </w:r>
      <w:proofErr w:type="spellEnd"/>
      <w:r w:rsidRPr="00CD6F47">
        <w:rPr>
          <w:bCs/>
        </w:rPr>
        <w:t>/</w:t>
      </w:r>
      <w:proofErr w:type="spellStart"/>
      <w:r w:rsidRPr="00CD6F47">
        <w:rPr>
          <w:bCs/>
        </w:rPr>
        <w:t>ofertantului</w:t>
      </w:r>
      <w:proofErr w:type="spellEnd"/>
      <w:r w:rsidRPr="00CD6F47">
        <w:rPr>
          <w:bCs/>
        </w:rPr>
        <w:t xml:space="preserve"> </w:t>
      </w:r>
      <w:proofErr w:type="spellStart"/>
      <w:r w:rsidRPr="00CD6F47">
        <w:rPr>
          <w:bCs/>
        </w:rPr>
        <w:t>și</w:t>
      </w:r>
      <w:proofErr w:type="spellEnd"/>
      <w:r w:rsidRPr="00CD6F47">
        <w:rPr>
          <w:bCs/>
        </w:rPr>
        <w:t xml:space="preserve"> a </w:t>
      </w:r>
      <w:proofErr w:type="spellStart"/>
      <w:r w:rsidRPr="00CD6F47">
        <w:rPr>
          <w:bCs/>
        </w:rPr>
        <w:t>specialiștilor</w:t>
      </w:r>
      <w:proofErr w:type="spellEnd"/>
      <w:r w:rsidRPr="00CD6F47">
        <w:rPr>
          <w:bCs/>
        </w:rPr>
        <w:t xml:space="preserve"> </w:t>
      </w:r>
      <w:proofErr w:type="spellStart"/>
      <w:r w:rsidRPr="00CD6F47">
        <w:rPr>
          <w:bCs/>
        </w:rPr>
        <w:t>achizitorului</w:t>
      </w:r>
      <w:proofErr w:type="spellEnd"/>
      <w:r w:rsidRPr="00CD6F47">
        <w:rPr>
          <w:bCs/>
        </w:rPr>
        <w:t xml:space="preserve">, </w:t>
      </w:r>
      <w:proofErr w:type="spellStart"/>
      <w:r w:rsidRPr="00CD6F47">
        <w:rPr>
          <w:bCs/>
        </w:rPr>
        <w:t>în</w:t>
      </w:r>
      <w:proofErr w:type="spellEnd"/>
      <w:r w:rsidRPr="00CD6F47">
        <w:rPr>
          <w:bCs/>
        </w:rPr>
        <w:t xml:space="preserve"> termen de 5(</w:t>
      </w:r>
      <w:proofErr w:type="spellStart"/>
      <w:r w:rsidRPr="00CD6F47">
        <w:rPr>
          <w:bCs/>
        </w:rPr>
        <w:t>cinci</w:t>
      </w:r>
      <w:proofErr w:type="spellEnd"/>
      <w:r w:rsidRPr="00CD6F47">
        <w:rPr>
          <w:bCs/>
        </w:rPr>
        <w:t xml:space="preserve">) </w:t>
      </w:r>
      <w:proofErr w:type="spellStart"/>
      <w:r w:rsidRPr="00CD6F47">
        <w:rPr>
          <w:bCs/>
        </w:rPr>
        <w:t>zile</w:t>
      </w:r>
      <w:proofErr w:type="spellEnd"/>
      <w:r w:rsidRPr="00CD6F47">
        <w:rPr>
          <w:bCs/>
        </w:rPr>
        <w:t xml:space="preserve"> de la </w:t>
      </w:r>
      <w:proofErr w:type="spellStart"/>
      <w:r w:rsidRPr="00CD6F47">
        <w:rPr>
          <w:bCs/>
        </w:rPr>
        <w:t>livrare</w:t>
      </w:r>
      <w:proofErr w:type="spellEnd"/>
      <w:r w:rsidRPr="00CD6F47">
        <w:rPr>
          <w:bCs/>
        </w:rPr>
        <w:t>.</w:t>
      </w:r>
    </w:p>
    <w:p w14:paraId="6B2A6904" w14:textId="77777777" w:rsidR="008017FD" w:rsidRPr="00CD6F47" w:rsidRDefault="008017FD" w:rsidP="00CD6F47">
      <w:pPr>
        <w:jc w:val="both"/>
        <w:rPr>
          <w:bCs/>
        </w:rPr>
      </w:pPr>
      <w:r w:rsidRPr="00CD6F47">
        <w:rPr>
          <w:bCs/>
        </w:rPr>
        <w:t xml:space="preserve">4.2. </w:t>
      </w:r>
      <w:proofErr w:type="spellStart"/>
      <w:r w:rsidRPr="00CD6F47">
        <w:rPr>
          <w:bCs/>
        </w:rPr>
        <w:t>Verificarile</w:t>
      </w:r>
      <w:proofErr w:type="spellEnd"/>
      <w:r w:rsidRPr="00CD6F47">
        <w:rPr>
          <w:bCs/>
        </w:rPr>
        <w:t xml:space="preserve"> in </w:t>
      </w:r>
      <w:proofErr w:type="spellStart"/>
      <w:r w:rsidRPr="00CD6F47">
        <w:rPr>
          <w:bCs/>
        </w:rPr>
        <w:t>vederea</w:t>
      </w:r>
      <w:proofErr w:type="spellEnd"/>
      <w:r w:rsidRPr="00CD6F47">
        <w:rPr>
          <w:bCs/>
        </w:rPr>
        <w:t xml:space="preserve"> </w:t>
      </w:r>
      <w:proofErr w:type="spellStart"/>
      <w:r w:rsidRPr="00CD6F47">
        <w:rPr>
          <w:bCs/>
        </w:rPr>
        <w:t>receptiilor</w:t>
      </w:r>
      <w:proofErr w:type="spellEnd"/>
      <w:r w:rsidRPr="00CD6F47">
        <w:rPr>
          <w:bCs/>
        </w:rPr>
        <w:t xml:space="preserve"> </w:t>
      </w:r>
      <w:proofErr w:type="spellStart"/>
      <w:r w:rsidRPr="00CD6F47">
        <w:rPr>
          <w:bCs/>
        </w:rPr>
        <w:t>calitative</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cantitative</w:t>
      </w:r>
      <w:proofErr w:type="spellEnd"/>
      <w:r w:rsidRPr="00CD6F47">
        <w:rPr>
          <w:bCs/>
        </w:rPr>
        <w:t xml:space="preserve"> ale </w:t>
      </w:r>
      <w:proofErr w:type="spellStart"/>
      <w:proofErr w:type="gramStart"/>
      <w:r w:rsidRPr="00CD6F47">
        <w:rPr>
          <w:bCs/>
        </w:rPr>
        <w:t>produselor</w:t>
      </w:r>
      <w:proofErr w:type="spellEnd"/>
      <w:r w:rsidRPr="00CD6F47">
        <w:rPr>
          <w:bCs/>
        </w:rPr>
        <w:t xml:space="preserve">  se</w:t>
      </w:r>
      <w:proofErr w:type="gramEnd"/>
      <w:r w:rsidRPr="00CD6F47">
        <w:rPr>
          <w:bCs/>
        </w:rPr>
        <w:t xml:space="preserve"> </w:t>
      </w:r>
      <w:proofErr w:type="spellStart"/>
      <w:r w:rsidRPr="00CD6F47">
        <w:rPr>
          <w:bCs/>
        </w:rPr>
        <w:t>vor</w:t>
      </w:r>
      <w:proofErr w:type="spellEnd"/>
      <w:r w:rsidRPr="00CD6F47">
        <w:rPr>
          <w:bCs/>
        </w:rPr>
        <w:t xml:space="preserve"> face la </w:t>
      </w:r>
      <w:proofErr w:type="spellStart"/>
      <w:r w:rsidRPr="00CD6F47">
        <w:rPr>
          <w:bCs/>
        </w:rPr>
        <w:t>destinaţia</w:t>
      </w:r>
      <w:proofErr w:type="spellEnd"/>
      <w:r w:rsidRPr="00CD6F47">
        <w:rPr>
          <w:bCs/>
        </w:rPr>
        <w:t xml:space="preserve"> </w:t>
      </w:r>
      <w:proofErr w:type="spellStart"/>
      <w:r w:rsidRPr="00CD6F47">
        <w:rPr>
          <w:bCs/>
        </w:rPr>
        <w:t>finală</w:t>
      </w:r>
      <w:proofErr w:type="spellEnd"/>
      <w:r w:rsidRPr="00CD6F47">
        <w:rPr>
          <w:bCs/>
        </w:rPr>
        <w:t xml:space="preserve"> a </w:t>
      </w:r>
      <w:proofErr w:type="spellStart"/>
      <w:r w:rsidRPr="00CD6F47">
        <w:rPr>
          <w:bCs/>
        </w:rPr>
        <w:t>produselor</w:t>
      </w:r>
      <w:proofErr w:type="spellEnd"/>
      <w:r w:rsidRPr="00CD6F47">
        <w:rPr>
          <w:bCs/>
        </w:rPr>
        <w:t xml:space="preserve"> </w:t>
      </w:r>
      <w:proofErr w:type="spellStart"/>
      <w:r w:rsidRPr="00CD6F47">
        <w:rPr>
          <w:bCs/>
        </w:rPr>
        <w:t>dupa</w:t>
      </w:r>
      <w:proofErr w:type="spellEnd"/>
      <w:r w:rsidRPr="00CD6F47">
        <w:rPr>
          <w:bCs/>
        </w:rPr>
        <w:t xml:space="preserve"> </w:t>
      </w:r>
      <w:proofErr w:type="spellStart"/>
      <w:r w:rsidRPr="00CD6F47">
        <w:rPr>
          <w:bCs/>
        </w:rPr>
        <w:t>montarea</w:t>
      </w:r>
      <w:proofErr w:type="spellEnd"/>
      <w:r w:rsidRPr="00CD6F47">
        <w:rPr>
          <w:bCs/>
        </w:rPr>
        <w:t xml:space="preserve"> </w:t>
      </w:r>
      <w:proofErr w:type="spellStart"/>
      <w:r w:rsidRPr="00CD6F47">
        <w:rPr>
          <w:bCs/>
        </w:rPr>
        <w:t>acestora</w:t>
      </w:r>
      <w:proofErr w:type="spellEnd"/>
      <w:r w:rsidRPr="00CD6F47">
        <w:rPr>
          <w:bCs/>
        </w:rPr>
        <w:t>.</w:t>
      </w:r>
    </w:p>
    <w:p w14:paraId="550BB2E4" w14:textId="77777777" w:rsidR="008017FD" w:rsidRPr="00CD6F47" w:rsidRDefault="008017FD" w:rsidP="00CD6F47">
      <w:pPr>
        <w:jc w:val="both"/>
        <w:rPr>
          <w:bCs/>
        </w:rPr>
      </w:pPr>
      <w:r w:rsidRPr="00CD6F47">
        <w:rPr>
          <w:bCs/>
        </w:rPr>
        <w:t xml:space="preserve">4.3. </w:t>
      </w:r>
      <w:proofErr w:type="spellStart"/>
      <w:r w:rsidRPr="00CD6F47">
        <w:rPr>
          <w:bCs/>
        </w:rPr>
        <w:t>Dacă</w:t>
      </w:r>
      <w:proofErr w:type="spellEnd"/>
      <w:r w:rsidRPr="00CD6F47">
        <w:rPr>
          <w:bCs/>
        </w:rPr>
        <w:t xml:space="preserve"> </w:t>
      </w:r>
      <w:proofErr w:type="spellStart"/>
      <w:r w:rsidRPr="00CD6F47">
        <w:rPr>
          <w:bCs/>
        </w:rPr>
        <w:t>vreunul</w:t>
      </w:r>
      <w:proofErr w:type="spellEnd"/>
      <w:r w:rsidRPr="00CD6F47">
        <w:rPr>
          <w:bCs/>
        </w:rPr>
        <w:t xml:space="preserve"> din </w:t>
      </w:r>
      <w:proofErr w:type="spellStart"/>
      <w:r w:rsidRPr="00CD6F47">
        <w:rPr>
          <w:bCs/>
        </w:rPr>
        <w:t>produsele</w:t>
      </w:r>
      <w:proofErr w:type="spellEnd"/>
      <w:r w:rsidRPr="00CD6F47">
        <w:rPr>
          <w:bCs/>
        </w:rPr>
        <w:t xml:space="preserve"> </w:t>
      </w:r>
      <w:proofErr w:type="spellStart"/>
      <w:r w:rsidRPr="00CD6F47">
        <w:rPr>
          <w:bCs/>
        </w:rPr>
        <w:t>inspectate</w:t>
      </w:r>
      <w:proofErr w:type="spellEnd"/>
      <w:r w:rsidRPr="00CD6F47">
        <w:rPr>
          <w:bCs/>
        </w:rPr>
        <w:t xml:space="preserve"> </w:t>
      </w:r>
      <w:proofErr w:type="spellStart"/>
      <w:r w:rsidRPr="00CD6F47">
        <w:rPr>
          <w:bCs/>
        </w:rPr>
        <w:t>sau</w:t>
      </w:r>
      <w:proofErr w:type="spellEnd"/>
      <w:r w:rsidRPr="00CD6F47">
        <w:rPr>
          <w:bCs/>
        </w:rPr>
        <w:t xml:space="preserve"> </w:t>
      </w:r>
      <w:proofErr w:type="spellStart"/>
      <w:r w:rsidRPr="00CD6F47">
        <w:rPr>
          <w:bCs/>
        </w:rPr>
        <w:t>incercate</w:t>
      </w:r>
      <w:proofErr w:type="spellEnd"/>
      <w:r w:rsidRPr="00CD6F47">
        <w:rPr>
          <w:bCs/>
        </w:rPr>
        <w:t xml:space="preserve"> nu </w:t>
      </w:r>
      <w:proofErr w:type="spellStart"/>
      <w:r w:rsidRPr="00CD6F47">
        <w:rPr>
          <w:bCs/>
        </w:rPr>
        <w:t>corespunde</w:t>
      </w:r>
      <w:proofErr w:type="spellEnd"/>
      <w:r w:rsidRPr="00CD6F47">
        <w:rPr>
          <w:bCs/>
        </w:rPr>
        <w:t xml:space="preserve"> </w:t>
      </w:r>
      <w:proofErr w:type="spellStart"/>
      <w:r w:rsidRPr="00CD6F47">
        <w:rPr>
          <w:bCs/>
        </w:rPr>
        <w:t>specificaţiilor</w:t>
      </w:r>
      <w:proofErr w:type="spellEnd"/>
      <w:r w:rsidRPr="00CD6F47">
        <w:rPr>
          <w:bCs/>
        </w:rPr>
        <w:t xml:space="preserve"> </w:t>
      </w:r>
      <w:proofErr w:type="spellStart"/>
      <w:r w:rsidRPr="00CD6F47">
        <w:rPr>
          <w:bCs/>
        </w:rPr>
        <w:t>tehnice</w:t>
      </w:r>
      <w:proofErr w:type="spellEnd"/>
      <w:r w:rsidRPr="00CD6F47">
        <w:rPr>
          <w:bCs/>
        </w:rPr>
        <w:t xml:space="preserve"> din </w:t>
      </w:r>
      <w:proofErr w:type="spellStart"/>
      <w:r w:rsidRPr="00CD6F47">
        <w:rPr>
          <w:bCs/>
        </w:rPr>
        <w:t>caietul</w:t>
      </w:r>
      <w:proofErr w:type="spellEnd"/>
      <w:r w:rsidRPr="00CD6F47">
        <w:rPr>
          <w:bCs/>
        </w:rPr>
        <w:t xml:space="preserve"> de </w:t>
      </w:r>
      <w:proofErr w:type="spellStart"/>
      <w:r w:rsidRPr="00CD6F47">
        <w:rPr>
          <w:bCs/>
        </w:rPr>
        <w:t>sarcini</w:t>
      </w:r>
      <w:proofErr w:type="spellEnd"/>
      <w:r w:rsidRPr="00CD6F47">
        <w:rPr>
          <w:bCs/>
        </w:rPr>
        <w:t xml:space="preserve">, </w:t>
      </w:r>
      <w:proofErr w:type="spellStart"/>
      <w:r w:rsidRPr="00CD6F47">
        <w:rPr>
          <w:bCs/>
        </w:rPr>
        <w:t>achizitorul</w:t>
      </w:r>
      <w:proofErr w:type="spellEnd"/>
      <w:r w:rsidRPr="00CD6F47">
        <w:rPr>
          <w:bCs/>
        </w:rPr>
        <w:t xml:space="preserve"> are </w:t>
      </w:r>
      <w:proofErr w:type="spellStart"/>
      <w:r w:rsidRPr="00CD6F47">
        <w:rPr>
          <w:bCs/>
        </w:rPr>
        <w:t>dreptul</w:t>
      </w:r>
      <w:proofErr w:type="spellEnd"/>
      <w:r w:rsidRPr="00CD6F47">
        <w:rPr>
          <w:bCs/>
        </w:rPr>
        <w:t xml:space="preserve"> </w:t>
      </w:r>
      <w:proofErr w:type="spellStart"/>
      <w:r w:rsidRPr="00CD6F47">
        <w:rPr>
          <w:bCs/>
        </w:rPr>
        <w:t>să</w:t>
      </w:r>
      <w:proofErr w:type="spellEnd"/>
      <w:r w:rsidRPr="00CD6F47">
        <w:rPr>
          <w:bCs/>
        </w:rPr>
        <w:t xml:space="preserve"> </w:t>
      </w:r>
      <w:proofErr w:type="spellStart"/>
      <w:r w:rsidRPr="00CD6F47">
        <w:rPr>
          <w:bCs/>
        </w:rPr>
        <w:t>îl</w:t>
      </w:r>
      <w:proofErr w:type="spellEnd"/>
      <w:r w:rsidRPr="00CD6F47">
        <w:rPr>
          <w:bCs/>
        </w:rPr>
        <w:t xml:space="preserve"> </w:t>
      </w:r>
      <w:proofErr w:type="spellStart"/>
      <w:r w:rsidRPr="00CD6F47">
        <w:rPr>
          <w:bCs/>
        </w:rPr>
        <w:t>respingă</w:t>
      </w:r>
      <w:proofErr w:type="spellEnd"/>
      <w:r w:rsidRPr="00CD6F47">
        <w:rPr>
          <w:bCs/>
        </w:rPr>
        <w:t xml:space="preserve">, </w:t>
      </w:r>
      <w:proofErr w:type="spellStart"/>
      <w:r w:rsidRPr="00CD6F47">
        <w:rPr>
          <w:bCs/>
        </w:rPr>
        <w:t>iar</w:t>
      </w:r>
      <w:proofErr w:type="spellEnd"/>
      <w:r w:rsidRPr="00CD6F47">
        <w:rPr>
          <w:bCs/>
        </w:rPr>
        <w:t xml:space="preserve"> </w:t>
      </w:r>
      <w:proofErr w:type="spellStart"/>
      <w:r w:rsidRPr="00CD6F47">
        <w:rPr>
          <w:bCs/>
        </w:rPr>
        <w:t>ofertant</w:t>
      </w:r>
      <w:proofErr w:type="spellEnd"/>
      <w:r w:rsidRPr="00CD6F47">
        <w:rPr>
          <w:bCs/>
        </w:rPr>
        <w:t>/</w:t>
      </w:r>
      <w:proofErr w:type="spellStart"/>
      <w:r w:rsidRPr="00CD6F47">
        <w:rPr>
          <w:bCs/>
        </w:rPr>
        <w:t>ofertantul</w:t>
      </w:r>
      <w:proofErr w:type="spellEnd"/>
      <w:r w:rsidRPr="00CD6F47">
        <w:rPr>
          <w:bCs/>
        </w:rPr>
        <w:t xml:space="preserve"> </w:t>
      </w:r>
      <w:proofErr w:type="spellStart"/>
      <w:r w:rsidRPr="00CD6F47">
        <w:rPr>
          <w:bCs/>
        </w:rPr>
        <w:t>fără</w:t>
      </w:r>
      <w:proofErr w:type="spellEnd"/>
      <w:r w:rsidRPr="00CD6F47">
        <w:rPr>
          <w:bCs/>
        </w:rPr>
        <w:t xml:space="preserve"> a </w:t>
      </w:r>
      <w:proofErr w:type="spellStart"/>
      <w:r w:rsidRPr="00CD6F47">
        <w:rPr>
          <w:bCs/>
        </w:rPr>
        <w:t>modifica</w:t>
      </w:r>
      <w:proofErr w:type="spellEnd"/>
      <w:r w:rsidRPr="00CD6F47">
        <w:rPr>
          <w:bCs/>
        </w:rPr>
        <w:t xml:space="preserve"> </w:t>
      </w:r>
      <w:proofErr w:type="spellStart"/>
      <w:r w:rsidRPr="00CD6F47">
        <w:rPr>
          <w:bCs/>
        </w:rPr>
        <w:t>preţul</w:t>
      </w:r>
      <w:proofErr w:type="spellEnd"/>
      <w:r w:rsidRPr="00CD6F47">
        <w:rPr>
          <w:bCs/>
        </w:rPr>
        <w:t xml:space="preserve"> </w:t>
      </w:r>
      <w:proofErr w:type="spellStart"/>
      <w:r w:rsidRPr="00CD6F47">
        <w:rPr>
          <w:bCs/>
        </w:rPr>
        <w:t>contractului</w:t>
      </w:r>
      <w:proofErr w:type="spellEnd"/>
      <w:r w:rsidRPr="00CD6F47">
        <w:rPr>
          <w:bCs/>
        </w:rPr>
        <w:t xml:space="preserve"> are </w:t>
      </w:r>
      <w:proofErr w:type="spellStart"/>
      <w:r w:rsidRPr="00CD6F47">
        <w:rPr>
          <w:bCs/>
        </w:rPr>
        <w:t>obligaţia</w:t>
      </w:r>
      <w:proofErr w:type="spellEnd"/>
      <w:r w:rsidRPr="00CD6F47">
        <w:rPr>
          <w:bCs/>
        </w:rPr>
        <w:t xml:space="preserve">, in termen in termen de 7 </w:t>
      </w:r>
      <w:proofErr w:type="spellStart"/>
      <w:r w:rsidRPr="00CD6F47">
        <w:rPr>
          <w:bCs/>
        </w:rPr>
        <w:t>zile</w:t>
      </w:r>
      <w:proofErr w:type="spellEnd"/>
      <w:r w:rsidRPr="00CD6F47">
        <w:rPr>
          <w:bCs/>
        </w:rPr>
        <w:t>:</w:t>
      </w:r>
    </w:p>
    <w:p w14:paraId="3CDAB928" w14:textId="77777777" w:rsidR="008017FD" w:rsidRPr="00CD6F47" w:rsidRDefault="008017FD" w:rsidP="00CD6F47">
      <w:pPr>
        <w:jc w:val="both"/>
        <w:rPr>
          <w:bCs/>
        </w:rPr>
      </w:pPr>
      <w:r w:rsidRPr="00CD6F47">
        <w:rPr>
          <w:bCs/>
        </w:rPr>
        <w:t xml:space="preserve">a)   de a </w:t>
      </w:r>
      <w:proofErr w:type="spellStart"/>
      <w:r w:rsidRPr="00CD6F47">
        <w:rPr>
          <w:bCs/>
        </w:rPr>
        <w:t>înlocui</w:t>
      </w:r>
      <w:proofErr w:type="spellEnd"/>
      <w:r w:rsidRPr="00CD6F47">
        <w:rPr>
          <w:bCs/>
        </w:rPr>
        <w:t xml:space="preserve"> </w:t>
      </w:r>
      <w:proofErr w:type="spellStart"/>
      <w:r w:rsidRPr="00CD6F47">
        <w:rPr>
          <w:bCs/>
        </w:rPr>
        <w:t>produsele</w:t>
      </w:r>
      <w:proofErr w:type="spellEnd"/>
      <w:r w:rsidRPr="00CD6F47">
        <w:rPr>
          <w:bCs/>
        </w:rPr>
        <w:t xml:space="preserve"> </w:t>
      </w:r>
      <w:proofErr w:type="spellStart"/>
      <w:r w:rsidRPr="00CD6F47">
        <w:rPr>
          <w:bCs/>
        </w:rPr>
        <w:t>refuzate</w:t>
      </w:r>
      <w:proofErr w:type="spellEnd"/>
      <w:r w:rsidRPr="00CD6F47">
        <w:rPr>
          <w:bCs/>
        </w:rPr>
        <w:t xml:space="preserve">; </w:t>
      </w:r>
      <w:proofErr w:type="spellStart"/>
      <w:r w:rsidRPr="00CD6F47">
        <w:rPr>
          <w:bCs/>
        </w:rPr>
        <w:t>sau</w:t>
      </w:r>
      <w:proofErr w:type="spellEnd"/>
      <w:r w:rsidRPr="00CD6F47">
        <w:rPr>
          <w:bCs/>
        </w:rPr>
        <w:tab/>
      </w:r>
    </w:p>
    <w:p w14:paraId="2DFE15B0" w14:textId="77777777" w:rsidR="008017FD" w:rsidRPr="00CD6F47" w:rsidRDefault="008017FD" w:rsidP="00CD6F47">
      <w:pPr>
        <w:jc w:val="both"/>
        <w:rPr>
          <w:bCs/>
        </w:rPr>
      </w:pPr>
      <w:r w:rsidRPr="00CD6F47">
        <w:rPr>
          <w:bCs/>
        </w:rPr>
        <w:t xml:space="preserve">b) de a face </w:t>
      </w:r>
      <w:proofErr w:type="spellStart"/>
      <w:r w:rsidRPr="00CD6F47">
        <w:rPr>
          <w:bCs/>
        </w:rPr>
        <w:t>toate</w:t>
      </w:r>
      <w:proofErr w:type="spellEnd"/>
      <w:r w:rsidRPr="00CD6F47">
        <w:rPr>
          <w:bCs/>
        </w:rPr>
        <w:t xml:space="preserve"> </w:t>
      </w:r>
      <w:proofErr w:type="spellStart"/>
      <w:r w:rsidRPr="00CD6F47">
        <w:rPr>
          <w:bCs/>
        </w:rPr>
        <w:t>modificările</w:t>
      </w:r>
      <w:proofErr w:type="spellEnd"/>
      <w:r w:rsidRPr="00CD6F47">
        <w:rPr>
          <w:bCs/>
        </w:rPr>
        <w:t xml:space="preserve"> </w:t>
      </w:r>
      <w:proofErr w:type="spellStart"/>
      <w:r w:rsidRPr="00CD6F47">
        <w:rPr>
          <w:bCs/>
        </w:rPr>
        <w:t>necesare</w:t>
      </w:r>
      <w:proofErr w:type="spellEnd"/>
      <w:r w:rsidRPr="00CD6F47">
        <w:rPr>
          <w:bCs/>
        </w:rPr>
        <w:t xml:space="preserve"> </w:t>
      </w:r>
      <w:proofErr w:type="spellStart"/>
      <w:r w:rsidRPr="00CD6F47">
        <w:rPr>
          <w:bCs/>
        </w:rPr>
        <w:t>pentru</w:t>
      </w:r>
      <w:proofErr w:type="spellEnd"/>
      <w:r w:rsidRPr="00CD6F47">
        <w:rPr>
          <w:bCs/>
        </w:rPr>
        <w:t xml:space="preserve"> ca </w:t>
      </w:r>
      <w:proofErr w:type="spellStart"/>
      <w:r w:rsidRPr="00CD6F47">
        <w:rPr>
          <w:bCs/>
        </w:rPr>
        <w:t>produsele</w:t>
      </w:r>
      <w:proofErr w:type="spellEnd"/>
      <w:r w:rsidRPr="00CD6F47">
        <w:rPr>
          <w:bCs/>
        </w:rPr>
        <w:t xml:space="preserve"> </w:t>
      </w:r>
      <w:proofErr w:type="spellStart"/>
      <w:r w:rsidRPr="00CD6F47">
        <w:rPr>
          <w:bCs/>
        </w:rPr>
        <w:t>să</w:t>
      </w:r>
      <w:proofErr w:type="spellEnd"/>
      <w:r w:rsidRPr="00CD6F47">
        <w:rPr>
          <w:bCs/>
        </w:rPr>
        <w:t xml:space="preserve"> </w:t>
      </w:r>
      <w:proofErr w:type="spellStart"/>
      <w:r w:rsidRPr="00CD6F47">
        <w:rPr>
          <w:bCs/>
        </w:rPr>
        <w:t>corespundă</w:t>
      </w:r>
      <w:proofErr w:type="spellEnd"/>
      <w:r w:rsidRPr="00CD6F47">
        <w:rPr>
          <w:bCs/>
        </w:rPr>
        <w:t xml:space="preserve">   </w:t>
      </w:r>
      <w:proofErr w:type="spellStart"/>
      <w:r w:rsidRPr="00CD6F47">
        <w:rPr>
          <w:bCs/>
        </w:rPr>
        <w:t>specificaţiilor</w:t>
      </w:r>
      <w:proofErr w:type="spellEnd"/>
      <w:r w:rsidRPr="00CD6F47">
        <w:rPr>
          <w:bCs/>
        </w:rPr>
        <w:t xml:space="preserve"> lor </w:t>
      </w:r>
      <w:proofErr w:type="spellStart"/>
      <w:r w:rsidRPr="00CD6F47">
        <w:rPr>
          <w:bCs/>
        </w:rPr>
        <w:t>tehnice</w:t>
      </w:r>
      <w:proofErr w:type="spellEnd"/>
      <w:r w:rsidRPr="00CD6F47">
        <w:rPr>
          <w:bCs/>
        </w:rPr>
        <w:t>.</w:t>
      </w:r>
    </w:p>
    <w:p w14:paraId="0792D8D5" w14:textId="77777777" w:rsidR="008017FD" w:rsidRPr="00CD6F47" w:rsidRDefault="008017FD" w:rsidP="00CD6F47">
      <w:pPr>
        <w:jc w:val="both"/>
        <w:rPr>
          <w:bCs/>
        </w:rPr>
      </w:pPr>
      <w:r w:rsidRPr="00CD6F47">
        <w:rPr>
          <w:bCs/>
        </w:rPr>
        <w:t xml:space="preserve">4.4. In </w:t>
      </w:r>
      <w:proofErr w:type="spellStart"/>
      <w:r w:rsidRPr="00CD6F47">
        <w:rPr>
          <w:bCs/>
        </w:rPr>
        <w:t>cazul</w:t>
      </w:r>
      <w:proofErr w:type="spellEnd"/>
      <w:r w:rsidRPr="00CD6F47">
        <w:rPr>
          <w:bCs/>
        </w:rPr>
        <w:t xml:space="preserve"> in care un </w:t>
      </w:r>
      <w:proofErr w:type="spellStart"/>
      <w:r w:rsidRPr="00CD6F47">
        <w:rPr>
          <w:bCs/>
        </w:rPr>
        <w:t>produs</w:t>
      </w:r>
      <w:proofErr w:type="spellEnd"/>
      <w:r w:rsidRPr="00CD6F47">
        <w:rPr>
          <w:bCs/>
        </w:rPr>
        <w:t xml:space="preserve"> </w:t>
      </w:r>
      <w:proofErr w:type="spellStart"/>
      <w:r w:rsidRPr="00CD6F47">
        <w:rPr>
          <w:bCs/>
        </w:rPr>
        <w:t>este</w:t>
      </w:r>
      <w:proofErr w:type="spellEnd"/>
      <w:r w:rsidRPr="00CD6F47">
        <w:rPr>
          <w:bCs/>
        </w:rPr>
        <w:t xml:space="preserve"> </w:t>
      </w:r>
      <w:proofErr w:type="spellStart"/>
      <w:r w:rsidRPr="00CD6F47">
        <w:rPr>
          <w:bCs/>
        </w:rPr>
        <w:t>constatat</w:t>
      </w:r>
      <w:proofErr w:type="spellEnd"/>
      <w:r w:rsidRPr="00CD6F47">
        <w:rPr>
          <w:bCs/>
        </w:rPr>
        <w:t xml:space="preserve"> defect de </w:t>
      </w:r>
      <w:proofErr w:type="spellStart"/>
      <w:r w:rsidRPr="00CD6F47">
        <w:rPr>
          <w:bCs/>
        </w:rPr>
        <w:t>catre</w:t>
      </w:r>
      <w:proofErr w:type="spellEnd"/>
      <w:r w:rsidRPr="00CD6F47">
        <w:rPr>
          <w:bCs/>
        </w:rPr>
        <w:t xml:space="preserve"> </w:t>
      </w:r>
      <w:proofErr w:type="spellStart"/>
      <w:r w:rsidRPr="00CD6F47">
        <w:rPr>
          <w:bCs/>
        </w:rPr>
        <w:t>achizitor</w:t>
      </w:r>
      <w:proofErr w:type="spellEnd"/>
      <w:r w:rsidRPr="00CD6F47">
        <w:rPr>
          <w:bCs/>
        </w:rPr>
        <w:t xml:space="preserve">, </w:t>
      </w:r>
      <w:proofErr w:type="spellStart"/>
      <w:r w:rsidRPr="00CD6F47">
        <w:rPr>
          <w:bCs/>
        </w:rPr>
        <w:t>ofertant</w:t>
      </w:r>
      <w:proofErr w:type="spellEnd"/>
      <w:r w:rsidRPr="00CD6F47">
        <w:rPr>
          <w:bCs/>
        </w:rPr>
        <w:t>/</w:t>
      </w:r>
      <w:proofErr w:type="spellStart"/>
      <w:r w:rsidRPr="00CD6F47">
        <w:rPr>
          <w:bCs/>
        </w:rPr>
        <w:t>ofertantul</w:t>
      </w:r>
      <w:proofErr w:type="spellEnd"/>
      <w:r w:rsidRPr="00CD6F47">
        <w:rPr>
          <w:bCs/>
        </w:rPr>
        <w:t xml:space="preserve"> are </w:t>
      </w:r>
      <w:proofErr w:type="spellStart"/>
      <w:r w:rsidRPr="00CD6F47">
        <w:rPr>
          <w:bCs/>
        </w:rPr>
        <w:t>obligatia</w:t>
      </w:r>
      <w:proofErr w:type="spellEnd"/>
      <w:r w:rsidRPr="00CD6F47">
        <w:rPr>
          <w:bCs/>
        </w:rPr>
        <w:t xml:space="preserve"> de </w:t>
      </w:r>
      <w:proofErr w:type="gramStart"/>
      <w:r w:rsidRPr="00CD6F47">
        <w:rPr>
          <w:bCs/>
        </w:rPr>
        <w:t>a</w:t>
      </w:r>
      <w:proofErr w:type="gramEnd"/>
      <w:r w:rsidRPr="00CD6F47">
        <w:rPr>
          <w:bCs/>
        </w:rPr>
        <w:t xml:space="preserve"> </w:t>
      </w:r>
      <w:proofErr w:type="spellStart"/>
      <w:r w:rsidRPr="00CD6F47">
        <w:rPr>
          <w:bCs/>
        </w:rPr>
        <w:t>inlocui</w:t>
      </w:r>
      <w:proofErr w:type="spellEnd"/>
      <w:r w:rsidRPr="00CD6F47">
        <w:rPr>
          <w:bCs/>
        </w:rPr>
        <w:t xml:space="preserve"> </w:t>
      </w:r>
      <w:proofErr w:type="spellStart"/>
      <w:r w:rsidRPr="00CD6F47">
        <w:rPr>
          <w:bCs/>
        </w:rPr>
        <w:t>produsul</w:t>
      </w:r>
      <w:proofErr w:type="spellEnd"/>
      <w:r w:rsidRPr="00CD6F47">
        <w:rPr>
          <w:bCs/>
        </w:rPr>
        <w:t xml:space="preserve"> in maxim 7 </w:t>
      </w:r>
      <w:proofErr w:type="spellStart"/>
      <w:r w:rsidRPr="00CD6F47">
        <w:rPr>
          <w:bCs/>
        </w:rPr>
        <w:t>zile</w:t>
      </w:r>
      <w:proofErr w:type="spellEnd"/>
      <w:r w:rsidRPr="00CD6F47">
        <w:rPr>
          <w:bCs/>
        </w:rPr>
        <w:t xml:space="preserve"> </w:t>
      </w:r>
      <w:proofErr w:type="spellStart"/>
      <w:r w:rsidRPr="00CD6F47">
        <w:rPr>
          <w:bCs/>
        </w:rPr>
        <w:t>lucratoare</w:t>
      </w:r>
      <w:proofErr w:type="spellEnd"/>
      <w:r w:rsidRPr="00CD6F47">
        <w:rPr>
          <w:bCs/>
        </w:rPr>
        <w:t xml:space="preserve">, cu </w:t>
      </w:r>
      <w:proofErr w:type="spellStart"/>
      <w:r w:rsidRPr="00CD6F47">
        <w:rPr>
          <w:bCs/>
        </w:rPr>
        <w:t>altul</w:t>
      </w:r>
      <w:proofErr w:type="spellEnd"/>
      <w:r w:rsidRPr="00CD6F47">
        <w:rPr>
          <w:bCs/>
        </w:rPr>
        <w:t xml:space="preserve"> </w:t>
      </w:r>
      <w:proofErr w:type="spellStart"/>
      <w:r w:rsidRPr="00CD6F47">
        <w:rPr>
          <w:bCs/>
        </w:rPr>
        <w:t>nou</w:t>
      </w:r>
      <w:proofErr w:type="spellEnd"/>
      <w:r w:rsidRPr="00CD6F47">
        <w:rPr>
          <w:bCs/>
        </w:rPr>
        <w:t xml:space="preserve"> "</w:t>
      </w:r>
      <w:proofErr w:type="spellStart"/>
      <w:r w:rsidRPr="00CD6F47">
        <w:rPr>
          <w:bCs/>
        </w:rPr>
        <w:t>fara</w:t>
      </w:r>
      <w:proofErr w:type="spellEnd"/>
      <w:r w:rsidRPr="00CD6F47">
        <w:rPr>
          <w:bCs/>
        </w:rPr>
        <w:t xml:space="preserve"> </w:t>
      </w:r>
      <w:proofErr w:type="spellStart"/>
      <w:r w:rsidRPr="00CD6F47">
        <w:rPr>
          <w:bCs/>
        </w:rPr>
        <w:t>refuz</w:t>
      </w:r>
      <w:proofErr w:type="spellEnd"/>
      <w:r w:rsidRPr="00CD6F47">
        <w:rPr>
          <w:bCs/>
        </w:rPr>
        <w:t>".</w:t>
      </w:r>
    </w:p>
    <w:p w14:paraId="27951954" w14:textId="77777777" w:rsidR="008017FD" w:rsidRPr="00CD6F47" w:rsidRDefault="008017FD" w:rsidP="00CD6F47">
      <w:pPr>
        <w:jc w:val="both"/>
        <w:rPr>
          <w:bCs/>
        </w:rPr>
      </w:pPr>
      <w:r w:rsidRPr="00CD6F47">
        <w:rPr>
          <w:bCs/>
        </w:rPr>
        <w:t xml:space="preserve">4.5. </w:t>
      </w:r>
      <w:proofErr w:type="spellStart"/>
      <w:r w:rsidRPr="00CD6F47">
        <w:rPr>
          <w:bCs/>
        </w:rPr>
        <w:t>Dreptul</w:t>
      </w:r>
      <w:proofErr w:type="spellEnd"/>
      <w:r w:rsidRPr="00CD6F47">
        <w:rPr>
          <w:bCs/>
        </w:rPr>
        <w:t xml:space="preserve"> </w:t>
      </w:r>
      <w:proofErr w:type="spellStart"/>
      <w:r w:rsidRPr="00CD6F47">
        <w:rPr>
          <w:bCs/>
        </w:rPr>
        <w:t>achizitorului</w:t>
      </w:r>
      <w:proofErr w:type="spellEnd"/>
      <w:r w:rsidRPr="00CD6F47">
        <w:rPr>
          <w:bCs/>
        </w:rPr>
        <w:t xml:space="preserve"> de </w:t>
      </w:r>
      <w:proofErr w:type="gramStart"/>
      <w:r w:rsidRPr="00CD6F47">
        <w:rPr>
          <w:bCs/>
        </w:rPr>
        <w:t>a</w:t>
      </w:r>
      <w:proofErr w:type="gramEnd"/>
      <w:r w:rsidRPr="00CD6F47">
        <w:rPr>
          <w:bCs/>
        </w:rPr>
        <w:t xml:space="preserve"> </w:t>
      </w:r>
      <w:proofErr w:type="spellStart"/>
      <w:r w:rsidRPr="00CD6F47">
        <w:rPr>
          <w:bCs/>
        </w:rPr>
        <w:t>inspecta</w:t>
      </w:r>
      <w:proofErr w:type="spellEnd"/>
      <w:r w:rsidRPr="00CD6F47">
        <w:rPr>
          <w:bCs/>
        </w:rPr>
        <w:t xml:space="preserve">, </w:t>
      </w:r>
      <w:proofErr w:type="spellStart"/>
      <w:r w:rsidRPr="00CD6F47">
        <w:rPr>
          <w:bCs/>
        </w:rPr>
        <w:t>încerca</w:t>
      </w:r>
      <w:proofErr w:type="spellEnd"/>
      <w:r w:rsidRPr="00CD6F47">
        <w:rPr>
          <w:bCs/>
        </w:rPr>
        <w:t xml:space="preserve"> </w:t>
      </w:r>
      <w:proofErr w:type="spellStart"/>
      <w:r w:rsidRPr="00CD6F47">
        <w:rPr>
          <w:bCs/>
        </w:rPr>
        <w:t>şi</w:t>
      </w:r>
      <w:proofErr w:type="spellEnd"/>
      <w:r w:rsidRPr="00CD6F47">
        <w:rPr>
          <w:bCs/>
        </w:rPr>
        <w:t xml:space="preserve">, </w:t>
      </w:r>
      <w:proofErr w:type="spellStart"/>
      <w:r w:rsidRPr="00CD6F47">
        <w:rPr>
          <w:bCs/>
        </w:rPr>
        <w:t>dacă</w:t>
      </w:r>
      <w:proofErr w:type="spellEnd"/>
      <w:r w:rsidRPr="00CD6F47">
        <w:rPr>
          <w:bCs/>
        </w:rPr>
        <w:t xml:space="preserve"> </w:t>
      </w:r>
      <w:proofErr w:type="spellStart"/>
      <w:r w:rsidRPr="00CD6F47">
        <w:rPr>
          <w:bCs/>
        </w:rPr>
        <w:t>este</w:t>
      </w:r>
      <w:proofErr w:type="spellEnd"/>
      <w:r w:rsidRPr="00CD6F47">
        <w:rPr>
          <w:bCs/>
        </w:rPr>
        <w:t xml:space="preserve"> </w:t>
      </w:r>
      <w:proofErr w:type="spellStart"/>
      <w:r w:rsidRPr="00CD6F47">
        <w:rPr>
          <w:bCs/>
        </w:rPr>
        <w:t>necesar</w:t>
      </w:r>
      <w:proofErr w:type="spellEnd"/>
      <w:r w:rsidRPr="00CD6F47">
        <w:rPr>
          <w:bCs/>
        </w:rPr>
        <w:t xml:space="preserve">, de a </w:t>
      </w:r>
      <w:proofErr w:type="spellStart"/>
      <w:r w:rsidRPr="00CD6F47">
        <w:rPr>
          <w:bCs/>
        </w:rPr>
        <w:t>respinge</w:t>
      </w:r>
      <w:proofErr w:type="spellEnd"/>
      <w:r w:rsidRPr="00CD6F47">
        <w:rPr>
          <w:bCs/>
        </w:rPr>
        <w:t xml:space="preserve"> nu </w:t>
      </w:r>
      <w:proofErr w:type="spellStart"/>
      <w:r w:rsidRPr="00CD6F47">
        <w:rPr>
          <w:bCs/>
        </w:rPr>
        <w:t>va</w:t>
      </w:r>
      <w:proofErr w:type="spellEnd"/>
      <w:r w:rsidRPr="00CD6F47">
        <w:rPr>
          <w:bCs/>
        </w:rPr>
        <w:t xml:space="preserve"> fi </w:t>
      </w:r>
      <w:proofErr w:type="spellStart"/>
      <w:r w:rsidRPr="00CD6F47">
        <w:rPr>
          <w:bCs/>
        </w:rPr>
        <w:t>limitat</w:t>
      </w:r>
      <w:proofErr w:type="spellEnd"/>
      <w:r w:rsidRPr="00CD6F47">
        <w:rPr>
          <w:bCs/>
        </w:rPr>
        <w:t xml:space="preserve"> </w:t>
      </w:r>
      <w:proofErr w:type="spellStart"/>
      <w:r w:rsidRPr="00CD6F47">
        <w:rPr>
          <w:bCs/>
        </w:rPr>
        <w:t>sau</w:t>
      </w:r>
      <w:proofErr w:type="spellEnd"/>
      <w:r w:rsidRPr="00CD6F47">
        <w:rPr>
          <w:bCs/>
        </w:rPr>
        <w:t xml:space="preserve"> </w:t>
      </w:r>
      <w:proofErr w:type="spellStart"/>
      <w:r w:rsidRPr="00CD6F47">
        <w:rPr>
          <w:bCs/>
        </w:rPr>
        <w:t>amânat</w:t>
      </w:r>
      <w:proofErr w:type="spellEnd"/>
      <w:r w:rsidRPr="00CD6F47">
        <w:rPr>
          <w:bCs/>
        </w:rPr>
        <w:t xml:space="preserve"> </w:t>
      </w:r>
      <w:proofErr w:type="spellStart"/>
      <w:r w:rsidRPr="00CD6F47">
        <w:rPr>
          <w:bCs/>
        </w:rPr>
        <w:t>datorită</w:t>
      </w:r>
      <w:proofErr w:type="spellEnd"/>
      <w:r w:rsidRPr="00CD6F47">
        <w:rPr>
          <w:bCs/>
        </w:rPr>
        <w:t xml:space="preserve"> </w:t>
      </w:r>
      <w:proofErr w:type="spellStart"/>
      <w:r w:rsidRPr="00CD6F47">
        <w:rPr>
          <w:bCs/>
        </w:rPr>
        <w:t>faptului</w:t>
      </w:r>
      <w:proofErr w:type="spellEnd"/>
      <w:r w:rsidRPr="00CD6F47">
        <w:rPr>
          <w:bCs/>
        </w:rPr>
        <w:t xml:space="preserve"> </w:t>
      </w:r>
      <w:proofErr w:type="spellStart"/>
      <w:r w:rsidRPr="00CD6F47">
        <w:rPr>
          <w:bCs/>
        </w:rPr>
        <w:t>că</w:t>
      </w:r>
      <w:proofErr w:type="spellEnd"/>
      <w:r w:rsidRPr="00CD6F47">
        <w:rPr>
          <w:bCs/>
        </w:rPr>
        <w:t xml:space="preserve"> </w:t>
      </w:r>
      <w:proofErr w:type="spellStart"/>
      <w:r w:rsidRPr="00CD6F47">
        <w:rPr>
          <w:bCs/>
        </w:rPr>
        <w:t>produsele</w:t>
      </w:r>
      <w:proofErr w:type="spellEnd"/>
      <w:r w:rsidRPr="00CD6F47">
        <w:rPr>
          <w:bCs/>
        </w:rPr>
        <w:t xml:space="preserve"> au </w:t>
      </w:r>
      <w:proofErr w:type="spellStart"/>
      <w:r w:rsidRPr="00CD6F47">
        <w:rPr>
          <w:bCs/>
        </w:rPr>
        <w:t>fost</w:t>
      </w:r>
      <w:proofErr w:type="spellEnd"/>
      <w:r w:rsidRPr="00CD6F47">
        <w:rPr>
          <w:bCs/>
        </w:rPr>
        <w:t xml:space="preserve"> </w:t>
      </w:r>
      <w:proofErr w:type="spellStart"/>
      <w:r w:rsidRPr="00CD6F47">
        <w:rPr>
          <w:bCs/>
        </w:rPr>
        <w:t>inspectate</w:t>
      </w:r>
      <w:proofErr w:type="spellEnd"/>
      <w:r w:rsidRPr="00CD6F47">
        <w:rPr>
          <w:bCs/>
        </w:rPr>
        <w:t xml:space="preserve"> </w:t>
      </w:r>
      <w:proofErr w:type="spellStart"/>
      <w:r w:rsidRPr="00CD6F47">
        <w:rPr>
          <w:bCs/>
        </w:rPr>
        <w:t>şi</w:t>
      </w:r>
      <w:proofErr w:type="spellEnd"/>
      <w:r w:rsidRPr="00CD6F47">
        <w:rPr>
          <w:bCs/>
        </w:rPr>
        <w:t xml:space="preserve"> </w:t>
      </w:r>
      <w:proofErr w:type="spellStart"/>
      <w:r w:rsidRPr="00CD6F47">
        <w:rPr>
          <w:bCs/>
        </w:rPr>
        <w:t>încercate</w:t>
      </w:r>
      <w:proofErr w:type="spellEnd"/>
      <w:r w:rsidRPr="00CD6F47">
        <w:rPr>
          <w:bCs/>
        </w:rPr>
        <w:t xml:space="preserve"> de </w:t>
      </w:r>
      <w:proofErr w:type="spellStart"/>
      <w:r w:rsidRPr="00CD6F47">
        <w:rPr>
          <w:bCs/>
        </w:rPr>
        <w:t>ofertant</w:t>
      </w:r>
      <w:proofErr w:type="spellEnd"/>
      <w:r w:rsidRPr="00CD6F47">
        <w:rPr>
          <w:bCs/>
        </w:rPr>
        <w:t>/</w:t>
      </w:r>
      <w:proofErr w:type="spellStart"/>
      <w:r w:rsidRPr="00CD6F47">
        <w:rPr>
          <w:bCs/>
        </w:rPr>
        <w:t>ofertanti</w:t>
      </w:r>
      <w:proofErr w:type="spellEnd"/>
      <w:r w:rsidRPr="00CD6F47">
        <w:rPr>
          <w:bCs/>
        </w:rPr>
        <w:t xml:space="preserve">, cu </w:t>
      </w:r>
      <w:proofErr w:type="spellStart"/>
      <w:r w:rsidRPr="00CD6F47">
        <w:rPr>
          <w:bCs/>
        </w:rPr>
        <w:t>sau</w:t>
      </w:r>
      <w:proofErr w:type="spellEnd"/>
      <w:r w:rsidRPr="00CD6F47">
        <w:rPr>
          <w:bCs/>
        </w:rPr>
        <w:t xml:space="preserve"> </w:t>
      </w:r>
      <w:proofErr w:type="spellStart"/>
      <w:r w:rsidRPr="00CD6F47">
        <w:rPr>
          <w:bCs/>
        </w:rPr>
        <w:t>fără</w:t>
      </w:r>
      <w:proofErr w:type="spellEnd"/>
      <w:r w:rsidRPr="00CD6F47">
        <w:rPr>
          <w:bCs/>
        </w:rPr>
        <w:t xml:space="preserve"> </w:t>
      </w:r>
      <w:proofErr w:type="spellStart"/>
      <w:r w:rsidRPr="00CD6F47">
        <w:rPr>
          <w:bCs/>
        </w:rPr>
        <w:t>participarea</w:t>
      </w:r>
      <w:proofErr w:type="spellEnd"/>
      <w:r w:rsidRPr="00CD6F47">
        <w:rPr>
          <w:bCs/>
        </w:rPr>
        <w:t xml:space="preserve"> </w:t>
      </w:r>
      <w:proofErr w:type="spellStart"/>
      <w:r w:rsidRPr="00CD6F47">
        <w:rPr>
          <w:bCs/>
        </w:rPr>
        <w:t>reprezentanţilor</w:t>
      </w:r>
      <w:proofErr w:type="spellEnd"/>
      <w:r w:rsidRPr="00CD6F47">
        <w:rPr>
          <w:bCs/>
        </w:rPr>
        <w:t xml:space="preserve"> </w:t>
      </w:r>
      <w:proofErr w:type="spellStart"/>
      <w:r w:rsidRPr="00CD6F47">
        <w:rPr>
          <w:bCs/>
        </w:rPr>
        <w:t>achizitorului</w:t>
      </w:r>
      <w:proofErr w:type="spellEnd"/>
      <w:r w:rsidRPr="00CD6F47">
        <w:rPr>
          <w:bCs/>
        </w:rPr>
        <w:t xml:space="preserve">, anterior </w:t>
      </w:r>
      <w:proofErr w:type="spellStart"/>
      <w:r w:rsidRPr="00CD6F47">
        <w:rPr>
          <w:bCs/>
        </w:rPr>
        <w:t>livrării</w:t>
      </w:r>
      <w:proofErr w:type="spellEnd"/>
      <w:r w:rsidRPr="00CD6F47">
        <w:rPr>
          <w:bCs/>
        </w:rPr>
        <w:t xml:space="preserve"> </w:t>
      </w:r>
      <w:proofErr w:type="spellStart"/>
      <w:r w:rsidRPr="00CD6F47">
        <w:rPr>
          <w:bCs/>
        </w:rPr>
        <w:t>acestora</w:t>
      </w:r>
      <w:proofErr w:type="spellEnd"/>
      <w:r w:rsidRPr="00CD6F47">
        <w:rPr>
          <w:bCs/>
        </w:rPr>
        <w:t xml:space="preserve"> la </w:t>
      </w:r>
      <w:proofErr w:type="spellStart"/>
      <w:r w:rsidRPr="00CD6F47">
        <w:rPr>
          <w:bCs/>
        </w:rPr>
        <w:t>destinaţia</w:t>
      </w:r>
      <w:proofErr w:type="spellEnd"/>
      <w:r w:rsidRPr="00CD6F47">
        <w:rPr>
          <w:bCs/>
        </w:rPr>
        <w:t xml:space="preserve"> </w:t>
      </w:r>
      <w:proofErr w:type="spellStart"/>
      <w:r w:rsidRPr="00CD6F47">
        <w:rPr>
          <w:bCs/>
        </w:rPr>
        <w:t>finală</w:t>
      </w:r>
      <w:proofErr w:type="spellEnd"/>
      <w:r w:rsidRPr="00CD6F47">
        <w:rPr>
          <w:bCs/>
        </w:rPr>
        <w:t>.</w:t>
      </w:r>
    </w:p>
    <w:p w14:paraId="1DF97CF7" w14:textId="77777777" w:rsidR="008017FD" w:rsidRPr="00CD6F47" w:rsidRDefault="008017FD" w:rsidP="00CD6F47">
      <w:pPr>
        <w:jc w:val="both"/>
        <w:rPr>
          <w:bCs/>
        </w:rPr>
      </w:pPr>
      <w:r w:rsidRPr="00CD6F47">
        <w:rPr>
          <w:bCs/>
        </w:rPr>
        <w:t xml:space="preserve">4.7. </w:t>
      </w:r>
      <w:proofErr w:type="spellStart"/>
      <w:r w:rsidRPr="00CD6F47">
        <w:rPr>
          <w:bCs/>
        </w:rPr>
        <w:t>Ofertant</w:t>
      </w:r>
      <w:proofErr w:type="spellEnd"/>
      <w:r w:rsidRPr="00CD6F47">
        <w:rPr>
          <w:bCs/>
        </w:rPr>
        <w:t>/</w:t>
      </w:r>
      <w:proofErr w:type="spellStart"/>
      <w:r w:rsidRPr="00CD6F47">
        <w:rPr>
          <w:bCs/>
        </w:rPr>
        <w:t>ofertantul</w:t>
      </w:r>
      <w:proofErr w:type="spellEnd"/>
      <w:r w:rsidRPr="00CD6F47">
        <w:rPr>
          <w:bCs/>
        </w:rPr>
        <w:t xml:space="preserve"> </w:t>
      </w:r>
      <w:proofErr w:type="spellStart"/>
      <w:r w:rsidRPr="00CD6F47">
        <w:rPr>
          <w:bCs/>
        </w:rPr>
        <w:t>garantează</w:t>
      </w:r>
      <w:proofErr w:type="spellEnd"/>
      <w:r w:rsidRPr="00CD6F47">
        <w:rPr>
          <w:bCs/>
        </w:rPr>
        <w:t xml:space="preserve"> </w:t>
      </w:r>
      <w:proofErr w:type="spellStart"/>
      <w:r w:rsidRPr="00CD6F47">
        <w:rPr>
          <w:bCs/>
        </w:rPr>
        <w:t>că</w:t>
      </w:r>
      <w:proofErr w:type="spellEnd"/>
      <w:r w:rsidRPr="00CD6F47">
        <w:rPr>
          <w:bCs/>
        </w:rPr>
        <w:t xml:space="preserve"> </w:t>
      </w:r>
      <w:proofErr w:type="spellStart"/>
      <w:r w:rsidRPr="00CD6F47">
        <w:rPr>
          <w:bCs/>
        </w:rPr>
        <w:t>produsele</w:t>
      </w:r>
      <w:proofErr w:type="spellEnd"/>
      <w:r w:rsidRPr="00CD6F47">
        <w:rPr>
          <w:bCs/>
        </w:rPr>
        <w:t xml:space="preserve"> </w:t>
      </w:r>
      <w:proofErr w:type="spellStart"/>
      <w:r w:rsidRPr="00CD6F47">
        <w:rPr>
          <w:bCs/>
        </w:rPr>
        <w:t>furnizate</w:t>
      </w:r>
      <w:proofErr w:type="spellEnd"/>
      <w:r w:rsidRPr="00CD6F47">
        <w:rPr>
          <w:bCs/>
        </w:rPr>
        <w:t xml:space="preserve"> sunt de </w:t>
      </w:r>
      <w:proofErr w:type="spellStart"/>
      <w:r w:rsidRPr="00CD6F47">
        <w:rPr>
          <w:bCs/>
        </w:rPr>
        <w:t>fabricație</w:t>
      </w:r>
      <w:proofErr w:type="spellEnd"/>
      <w:r w:rsidRPr="00CD6F47">
        <w:rPr>
          <w:bCs/>
        </w:rPr>
        <w:t xml:space="preserve"> </w:t>
      </w:r>
      <w:proofErr w:type="spellStart"/>
      <w:r w:rsidRPr="00CD6F47">
        <w:rPr>
          <w:bCs/>
        </w:rPr>
        <w:t>recentă</w:t>
      </w:r>
      <w:proofErr w:type="spellEnd"/>
      <w:r w:rsidRPr="00CD6F47">
        <w:rPr>
          <w:bCs/>
        </w:rPr>
        <w:t xml:space="preserve">, </w:t>
      </w:r>
      <w:proofErr w:type="spellStart"/>
      <w:r w:rsidRPr="00CD6F47">
        <w:rPr>
          <w:bCs/>
        </w:rPr>
        <w:t>noi</w:t>
      </w:r>
      <w:proofErr w:type="spellEnd"/>
      <w:r w:rsidRPr="00CD6F47">
        <w:rPr>
          <w:bCs/>
        </w:rPr>
        <w:t xml:space="preserve">, </w:t>
      </w:r>
      <w:proofErr w:type="spellStart"/>
      <w:r w:rsidRPr="00CD6F47">
        <w:rPr>
          <w:bCs/>
        </w:rPr>
        <w:t>nefolosite</w:t>
      </w:r>
      <w:proofErr w:type="spellEnd"/>
      <w:r w:rsidRPr="00CD6F47">
        <w:rPr>
          <w:bCs/>
        </w:rPr>
        <w:t xml:space="preserve"> </w:t>
      </w:r>
      <w:proofErr w:type="spellStart"/>
      <w:r w:rsidRPr="00CD6F47">
        <w:rPr>
          <w:bCs/>
        </w:rPr>
        <w:t>şi</w:t>
      </w:r>
      <w:proofErr w:type="spellEnd"/>
      <w:r w:rsidRPr="00CD6F47">
        <w:rPr>
          <w:bCs/>
        </w:rPr>
        <w:t xml:space="preserve"> </w:t>
      </w:r>
      <w:proofErr w:type="spellStart"/>
      <w:r w:rsidRPr="00CD6F47">
        <w:rPr>
          <w:bCs/>
        </w:rPr>
        <w:t>conforme</w:t>
      </w:r>
      <w:proofErr w:type="spellEnd"/>
      <w:r w:rsidRPr="00CD6F47">
        <w:rPr>
          <w:bCs/>
        </w:rPr>
        <w:t xml:space="preserve"> </w:t>
      </w:r>
      <w:proofErr w:type="spellStart"/>
      <w:r w:rsidRPr="00CD6F47">
        <w:rPr>
          <w:bCs/>
        </w:rPr>
        <w:t>caietului</w:t>
      </w:r>
      <w:proofErr w:type="spellEnd"/>
      <w:r w:rsidRPr="00CD6F47">
        <w:rPr>
          <w:bCs/>
        </w:rPr>
        <w:t xml:space="preserve"> de </w:t>
      </w:r>
      <w:proofErr w:type="spellStart"/>
      <w:r w:rsidRPr="00CD6F47">
        <w:rPr>
          <w:bCs/>
        </w:rPr>
        <w:t>sarcini</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îndeplinesc</w:t>
      </w:r>
      <w:proofErr w:type="spellEnd"/>
      <w:r w:rsidRPr="00CD6F47">
        <w:rPr>
          <w:bCs/>
        </w:rPr>
        <w:t xml:space="preserve"> </w:t>
      </w:r>
      <w:proofErr w:type="spellStart"/>
      <w:r w:rsidRPr="00CD6F47">
        <w:rPr>
          <w:bCs/>
        </w:rPr>
        <w:t>cerințele</w:t>
      </w:r>
      <w:proofErr w:type="spellEnd"/>
      <w:r w:rsidRPr="00CD6F47">
        <w:rPr>
          <w:bCs/>
        </w:rPr>
        <w:t xml:space="preserve"> </w:t>
      </w:r>
      <w:proofErr w:type="spellStart"/>
      <w:r w:rsidRPr="00CD6F47">
        <w:rPr>
          <w:bCs/>
        </w:rPr>
        <w:t>testelor</w:t>
      </w:r>
      <w:proofErr w:type="spellEnd"/>
      <w:r w:rsidRPr="00CD6F47">
        <w:rPr>
          <w:bCs/>
        </w:rPr>
        <w:t xml:space="preserve"> de </w:t>
      </w:r>
      <w:proofErr w:type="spellStart"/>
      <w:r w:rsidRPr="00CD6F47">
        <w:rPr>
          <w:bCs/>
        </w:rPr>
        <w:t>calitate</w:t>
      </w:r>
      <w:proofErr w:type="spellEnd"/>
      <w:r w:rsidRPr="00CD6F47">
        <w:rPr>
          <w:bCs/>
        </w:rPr>
        <w:t xml:space="preserve"> </w:t>
      </w:r>
      <w:proofErr w:type="spellStart"/>
      <w:r w:rsidRPr="00CD6F47">
        <w:rPr>
          <w:bCs/>
        </w:rPr>
        <w:t>efectuate</w:t>
      </w:r>
      <w:proofErr w:type="spellEnd"/>
      <w:r w:rsidRPr="00CD6F47">
        <w:rPr>
          <w:bCs/>
        </w:rPr>
        <w:t xml:space="preserve"> de </w:t>
      </w:r>
      <w:proofErr w:type="spellStart"/>
      <w:r w:rsidRPr="00CD6F47">
        <w:rPr>
          <w:bCs/>
        </w:rPr>
        <w:t>producător</w:t>
      </w:r>
      <w:proofErr w:type="spellEnd"/>
      <w:r w:rsidRPr="00CD6F47">
        <w:rPr>
          <w:bCs/>
        </w:rPr>
        <w:t xml:space="preserve">. De </w:t>
      </w:r>
      <w:proofErr w:type="spellStart"/>
      <w:r w:rsidRPr="00CD6F47">
        <w:rPr>
          <w:bCs/>
        </w:rPr>
        <w:t>asemenea</w:t>
      </w:r>
      <w:proofErr w:type="spellEnd"/>
      <w:r w:rsidRPr="00CD6F47">
        <w:rPr>
          <w:bCs/>
        </w:rPr>
        <w:t xml:space="preserve">, </w:t>
      </w:r>
      <w:proofErr w:type="spellStart"/>
      <w:r w:rsidRPr="00CD6F47">
        <w:rPr>
          <w:bCs/>
        </w:rPr>
        <w:t>ofertant</w:t>
      </w:r>
      <w:proofErr w:type="spellEnd"/>
      <w:r w:rsidRPr="00CD6F47">
        <w:rPr>
          <w:bCs/>
        </w:rPr>
        <w:t>/</w:t>
      </w:r>
      <w:proofErr w:type="spellStart"/>
      <w:r w:rsidRPr="00CD6F47">
        <w:rPr>
          <w:bCs/>
        </w:rPr>
        <w:t>ofertantul</w:t>
      </w:r>
      <w:proofErr w:type="spellEnd"/>
      <w:r w:rsidRPr="00CD6F47">
        <w:rPr>
          <w:bCs/>
        </w:rPr>
        <w:t xml:space="preserve"> are </w:t>
      </w:r>
      <w:proofErr w:type="spellStart"/>
      <w:r w:rsidRPr="00CD6F47">
        <w:rPr>
          <w:bCs/>
        </w:rPr>
        <w:t>obligaţia</w:t>
      </w:r>
      <w:proofErr w:type="spellEnd"/>
      <w:r w:rsidRPr="00CD6F47">
        <w:rPr>
          <w:bCs/>
        </w:rPr>
        <w:t xml:space="preserve"> de a </w:t>
      </w:r>
      <w:proofErr w:type="spellStart"/>
      <w:r w:rsidRPr="00CD6F47">
        <w:rPr>
          <w:bCs/>
        </w:rPr>
        <w:t>garanta</w:t>
      </w:r>
      <w:proofErr w:type="spellEnd"/>
      <w:r w:rsidRPr="00CD6F47">
        <w:rPr>
          <w:bCs/>
        </w:rPr>
        <w:t xml:space="preserve"> </w:t>
      </w:r>
      <w:proofErr w:type="spellStart"/>
      <w:r w:rsidRPr="00CD6F47">
        <w:rPr>
          <w:bCs/>
        </w:rPr>
        <w:t>că</w:t>
      </w:r>
      <w:proofErr w:type="spellEnd"/>
      <w:r w:rsidRPr="00CD6F47">
        <w:rPr>
          <w:bCs/>
        </w:rPr>
        <w:t xml:space="preserve"> </w:t>
      </w:r>
      <w:proofErr w:type="spellStart"/>
      <w:r w:rsidRPr="00CD6F47">
        <w:rPr>
          <w:bCs/>
        </w:rPr>
        <w:t>toate</w:t>
      </w:r>
      <w:proofErr w:type="spellEnd"/>
      <w:r w:rsidRPr="00CD6F47">
        <w:rPr>
          <w:bCs/>
        </w:rPr>
        <w:t xml:space="preserve"> </w:t>
      </w:r>
      <w:proofErr w:type="spellStart"/>
      <w:r w:rsidRPr="00CD6F47">
        <w:rPr>
          <w:bCs/>
        </w:rPr>
        <w:t>produsele</w:t>
      </w:r>
      <w:proofErr w:type="spellEnd"/>
      <w:r w:rsidRPr="00CD6F47">
        <w:rPr>
          <w:bCs/>
        </w:rPr>
        <w:t xml:space="preserve"> </w:t>
      </w:r>
      <w:proofErr w:type="spellStart"/>
      <w:r w:rsidRPr="00CD6F47">
        <w:rPr>
          <w:bCs/>
        </w:rPr>
        <w:t>furnizate</w:t>
      </w:r>
      <w:proofErr w:type="spellEnd"/>
      <w:r w:rsidRPr="00CD6F47">
        <w:rPr>
          <w:bCs/>
        </w:rPr>
        <w:t xml:space="preserve"> nu </w:t>
      </w:r>
      <w:proofErr w:type="spellStart"/>
      <w:r w:rsidRPr="00CD6F47">
        <w:rPr>
          <w:bCs/>
        </w:rPr>
        <w:t>vor</w:t>
      </w:r>
      <w:proofErr w:type="spellEnd"/>
      <w:r w:rsidRPr="00CD6F47">
        <w:rPr>
          <w:bCs/>
        </w:rPr>
        <w:t xml:space="preserve"> </w:t>
      </w:r>
      <w:proofErr w:type="spellStart"/>
      <w:r w:rsidRPr="00CD6F47">
        <w:rPr>
          <w:bCs/>
        </w:rPr>
        <w:t>avea</w:t>
      </w:r>
      <w:proofErr w:type="spellEnd"/>
      <w:r w:rsidRPr="00CD6F47">
        <w:rPr>
          <w:bCs/>
        </w:rPr>
        <w:t xml:space="preserve"> </w:t>
      </w:r>
      <w:proofErr w:type="spellStart"/>
      <w:r w:rsidRPr="00CD6F47">
        <w:rPr>
          <w:bCs/>
        </w:rPr>
        <w:t>nici</w:t>
      </w:r>
      <w:proofErr w:type="spellEnd"/>
      <w:r w:rsidRPr="00CD6F47">
        <w:rPr>
          <w:bCs/>
        </w:rPr>
        <w:t xml:space="preserve"> un defect ca </w:t>
      </w:r>
      <w:proofErr w:type="spellStart"/>
      <w:r w:rsidRPr="00CD6F47">
        <w:rPr>
          <w:bCs/>
        </w:rPr>
        <w:t>urmare</w:t>
      </w:r>
      <w:proofErr w:type="spellEnd"/>
      <w:r w:rsidRPr="00CD6F47">
        <w:rPr>
          <w:bCs/>
        </w:rPr>
        <w:t xml:space="preserve"> a </w:t>
      </w:r>
      <w:proofErr w:type="spellStart"/>
      <w:r w:rsidRPr="00CD6F47">
        <w:rPr>
          <w:bCs/>
        </w:rPr>
        <w:t>proiectului</w:t>
      </w:r>
      <w:proofErr w:type="spellEnd"/>
      <w:r w:rsidRPr="00CD6F47">
        <w:rPr>
          <w:bCs/>
        </w:rPr>
        <w:t xml:space="preserve">, </w:t>
      </w:r>
      <w:proofErr w:type="spellStart"/>
      <w:r w:rsidRPr="00CD6F47">
        <w:rPr>
          <w:bCs/>
        </w:rPr>
        <w:t>materialelor</w:t>
      </w:r>
      <w:proofErr w:type="spellEnd"/>
      <w:r w:rsidRPr="00CD6F47">
        <w:rPr>
          <w:bCs/>
        </w:rPr>
        <w:t xml:space="preserve"> </w:t>
      </w:r>
      <w:proofErr w:type="spellStart"/>
      <w:r w:rsidRPr="00CD6F47">
        <w:rPr>
          <w:bCs/>
        </w:rPr>
        <w:t>sau</w:t>
      </w:r>
      <w:proofErr w:type="spellEnd"/>
      <w:r w:rsidRPr="00CD6F47">
        <w:rPr>
          <w:bCs/>
        </w:rPr>
        <w:t xml:space="preserve"> </w:t>
      </w:r>
      <w:proofErr w:type="spellStart"/>
      <w:r w:rsidRPr="00CD6F47">
        <w:rPr>
          <w:bCs/>
        </w:rPr>
        <w:t>manoperei</w:t>
      </w:r>
      <w:proofErr w:type="spellEnd"/>
      <w:r w:rsidRPr="00CD6F47">
        <w:rPr>
          <w:bCs/>
        </w:rPr>
        <w:t xml:space="preserve"> </w:t>
      </w:r>
      <w:proofErr w:type="spellStart"/>
      <w:r w:rsidRPr="00CD6F47">
        <w:rPr>
          <w:bCs/>
        </w:rPr>
        <w:t>sau</w:t>
      </w:r>
      <w:proofErr w:type="spellEnd"/>
      <w:r w:rsidRPr="00CD6F47">
        <w:rPr>
          <w:bCs/>
        </w:rPr>
        <w:t xml:space="preserve"> </w:t>
      </w:r>
      <w:proofErr w:type="spellStart"/>
      <w:r w:rsidRPr="00CD6F47">
        <w:rPr>
          <w:bCs/>
        </w:rPr>
        <w:t>oricărei</w:t>
      </w:r>
      <w:proofErr w:type="spellEnd"/>
      <w:r w:rsidRPr="00CD6F47">
        <w:rPr>
          <w:bCs/>
        </w:rPr>
        <w:t xml:space="preserve"> </w:t>
      </w:r>
      <w:proofErr w:type="spellStart"/>
      <w:r w:rsidRPr="00CD6F47">
        <w:rPr>
          <w:bCs/>
        </w:rPr>
        <w:t>alte</w:t>
      </w:r>
      <w:proofErr w:type="spellEnd"/>
      <w:r w:rsidRPr="00CD6F47">
        <w:rPr>
          <w:bCs/>
        </w:rPr>
        <w:t xml:space="preserve"> </w:t>
      </w:r>
      <w:proofErr w:type="spellStart"/>
      <w:r w:rsidRPr="00CD6F47">
        <w:rPr>
          <w:bCs/>
        </w:rPr>
        <w:t>acţiuni</w:t>
      </w:r>
      <w:proofErr w:type="spellEnd"/>
      <w:r w:rsidRPr="00CD6F47">
        <w:rPr>
          <w:bCs/>
        </w:rPr>
        <w:t xml:space="preserve"> </w:t>
      </w:r>
      <w:proofErr w:type="spellStart"/>
      <w:r w:rsidRPr="00CD6F47">
        <w:rPr>
          <w:bCs/>
        </w:rPr>
        <w:t>sau</w:t>
      </w:r>
      <w:proofErr w:type="spellEnd"/>
      <w:r w:rsidRPr="00CD6F47">
        <w:rPr>
          <w:bCs/>
        </w:rPr>
        <w:t xml:space="preserve"> </w:t>
      </w:r>
      <w:proofErr w:type="spellStart"/>
      <w:r w:rsidRPr="00CD6F47">
        <w:rPr>
          <w:bCs/>
        </w:rPr>
        <w:t>omisiuni</w:t>
      </w:r>
      <w:proofErr w:type="spellEnd"/>
      <w:r w:rsidRPr="00CD6F47">
        <w:rPr>
          <w:bCs/>
        </w:rPr>
        <w:t xml:space="preserve"> a </w:t>
      </w:r>
      <w:proofErr w:type="spellStart"/>
      <w:r w:rsidRPr="00CD6F47">
        <w:rPr>
          <w:bCs/>
        </w:rPr>
        <w:t>ofertant</w:t>
      </w:r>
      <w:proofErr w:type="spellEnd"/>
      <w:r w:rsidRPr="00CD6F47">
        <w:rPr>
          <w:bCs/>
        </w:rPr>
        <w:t>/</w:t>
      </w:r>
      <w:proofErr w:type="spellStart"/>
      <w:r w:rsidRPr="00CD6F47">
        <w:rPr>
          <w:bCs/>
        </w:rPr>
        <w:t>ofertantiiui</w:t>
      </w:r>
      <w:proofErr w:type="spellEnd"/>
      <w:r w:rsidRPr="00CD6F47">
        <w:rPr>
          <w:bCs/>
        </w:rPr>
        <w:t xml:space="preserve"> </w:t>
      </w:r>
      <w:proofErr w:type="spellStart"/>
      <w:r w:rsidRPr="00CD6F47">
        <w:rPr>
          <w:bCs/>
        </w:rPr>
        <w:t>şi</w:t>
      </w:r>
      <w:proofErr w:type="spellEnd"/>
      <w:r w:rsidRPr="00CD6F47">
        <w:rPr>
          <w:bCs/>
        </w:rPr>
        <w:t xml:space="preserve"> </w:t>
      </w:r>
      <w:proofErr w:type="spellStart"/>
      <w:r w:rsidRPr="00CD6F47">
        <w:rPr>
          <w:bCs/>
        </w:rPr>
        <w:t>că</w:t>
      </w:r>
      <w:proofErr w:type="spellEnd"/>
      <w:r w:rsidRPr="00CD6F47">
        <w:rPr>
          <w:bCs/>
        </w:rPr>
        <w:t xml:space="preserve"> </w:t>
      </w:r>
      <w:proofErr w:type="spellStart"/>
      <w:r w:rsidRPr="00CD6F47">
        <w:rPr>
          <w:bCs/>
        </w:rPr>
        <w:t>acestea</w:t>
      </w:r>
      <w:proofErr w:type="spellEnd"/>
      <w:r w:rsidRPr="00CD6F47">
        <w:rPr>
          <w:bCs/>
        </w:rPr>
        <w:t xml:space="preserve"> </w:t>
      </w:r>
      <w:proofErr w:type="spellStart"/>
      <w:r w:rsidRPr="00CD6F47">
        <w:rPr>
          <w:bCs/>
        </w:rPr>
        <w:t>vor</w:t>
      </w:r>
      <w:proofErr w:type="spellEnd"/>
      <w:r w:rsidRPr="00CD6F47">
        <w:rPr>
          <w:bCs/>
        </w:rPr>
        <w:t xml:space="preserve"> </w:t>
      </w:r>
      <w:proofErr w:type="spellStart"/>
      <w:r w:rsidRPr="00CD6F47">
        <w:rPr>
          <w:bCs/>
        </w:rPr>
        <w:t>funcţiona</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condiţii</w:t>
      </w:r>
      <w:proofErr w:type="spellEnd"/>
      <w:r w:rsidRPr="00CD6F47">
        <w:rPr>
          <w:bCs/>
        </w:rPr>
        <w:t xml:space="preserve"> </w:t>
      </w:r>
      <w:proofErr w:type="spellStart"/>
      <w:r w:rsidRPr="00CD6F47">
        <w:rPr>
          <w:bCs/>
        </w:rPr>
        <w:t>normale</w:t>
      </w:r>
      <w:proofErr w:type="spellEnd"/>
    </w:p>
    <w:p w14:paraId="073BD438" w14:textId="77777777" w:rsidR="008017FD" w:rsidRPr="00CD6F47" w:rsidRDefault="008017FD" w:rsidP="00CD6F47">
      <w:pPr>
        <w:jc w:val="both"/>
        <w:rPr>
          <w:bCs/>
        </w:rPr>
      </w:pPr>
      <w:proofErr w:type="spellStart"/>
      <w:r w:rsidRPr="00CD6F47">
        <w:rPr>
          <w:bCs/>
        </w:rPr>
        <w:t>Ofertant</w:t>
      </w:r>
      <w:proofErr w:type="spellEnd"/>
      <w:r w:rsidRPr="00CD6F47">
        <w:rPr>
          <w:bCs/>
        </w:rPr>
        <w:t>/</w:t>
      </w:r>
      <w:proofErr w:type="spellStart"/>
      <w:r w:rsidRPr="00CD6F47">
        <w:rPr>
          <w:bCs/>
        </w:rPr>
        <w:t>ofertantii</w:t>
      </w:r>
      <w:proofErr w:type="spellEnd"/>
      <w:r w:rsidRPr="00CD6F47">
        <w:rPr>
          <w:bCs/>
        </w:rPr>
        <w:t xml:space="preserve"> </w:t>
      </w:r>
      <w:proofErr w:type="spellStart"/>
      <w:r w:rsidRPr="00CD6F47">
        <w:rPr>
          <w:bCs/>
        </w:rPr>
        <w:t>garantează</w:t>
      </w:r>
      <w:proofErr w:type="spellEnd"/>
      <w:r w:rsidRPr="00CD6F47">
        <w:rPr>
          <w:bCs/>
        </w:rPr>
        <w:t xml:space="preserve"> ca </w:t>
      </w:r>
      <w:proofErr w:type="spellStart"/>
      <w:r w:rsidRPr="00CD6F47">
        <w:rPr>
          <w:bCs/>
        </w:rPr>
        <w:t>Produsele</w:t>
      </w:r>
      <w:proofErr w:type="spellEnd"/>
      <w:r w:rsidRPr="00CD6F47">
        <w:rPr>
          <w:bCs/>
        </w:rPr>
        <w:t xml:space="preserve"> </w:t>
      </w:r>
      <w:proofErr w:type="spellStart"/>
      <w:r w:rsidRPr="00CD6F47">
        <w:rPr>
          <w:bCs/>
        </w:rPr>
        <w:t>vor</w:t>
      </w:r>
      <w:proofErr w:type="spellEnd"/>
      <w:r w:rsidRPr="00CD6F47">
        <w:rPr>
          <w:bCs/>
        </w:rPr>
        <w:t xml:space="preserve"> </w:t>
      </w:r>
      <w:proofErr w:type="spellStart"/>
      <w:r w:rsidRPr="00CD6F47">
        <w:rPr>
          <w:bCs/>
        </w:rPr>
        <w:t>respecta</w:t>
      </w:r>
      <w:proofErr w:type="spellEnd"/>
      <w:r w:rsidRPr="00CD6F47">
        <w:rPr>
          <w:bCs/>
        </w:rPr>
        <w:t xml:space="preserve"> </w:t>
      </w:r>
      <w:proofErr w:type="spellStart"/>
      <w:r w:rsidRPr="00CD6F47">
        <w:rPr>
          <w:bCs/>
        </w:rPr>
        <w:t>standardele</w:t>
      </w:r>
      <w:proofErr w:type="spellEnd"/>
      <w:r w:rsidRPr="00CD6F47">
        <w:rPr>
          <w:bCs/>
        </w:rPr>
        <w:t xml:space="preserve"> de </w:t>
      </w:r>
      <w:proofErr w:type="spellStart"/>
      <w:proofErr w:type="gramStart"/>
      <w:r w:rsidRPr="00CD6F47">
        <w:rPr>
          <w:bCs/>
        </w:rPr>
        <w:t>calitate,acordând</w:t>
      </w:r>
      <w:proofErr w:type="spellEnd"/>
      <w:proofErr w:type="gram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consecinţă</w:t>
      </w:r>
      <w:proofErr w:type="spellEnd"/>
      <w:r w:rsidRPr="00CD6F47">
        <w:rPr>
          <w:bCs/>
        </w:rPr>
        <w:t xml:space="preserve"> </w:t>
      </w:r>
      <w:proofErr w:type="spellStart"/>
      <w:r w:rsidRPr="00CD6F47">
        <w:rPr>
          <w:bCs/>
        </w:rPr>
        <w:t>Achizitorului</w:t>
      </w:r>
      <w:proofErr w:type="spellEnd"/>
      <w:r w:rsidRPr="00CD6F47">
        <w:rPr>
          <w:bCs/>
        </w:rPr>
        <w:t xml:space="preserve"> o </w:t>
      </w:r>
      <w:proofErr w:type="spellStart"/>
      <w:r w:rsidRPr="00CD6F47">
        <w:rPr>
          <w:bCs/>
        </w:rPr>
        <w:t>garanţie</w:t>
      </w:r>
      <w:proofErr w:type="spellEnd"/>
      <w:r w:rsidRPr="00CD6F47">
        <w:rPr>
          <w:bCs/>
        </w:rPr>
        <w:t xml:space="preserve"> </w:t>
      </w:r>
      <w:proofErr w:type="spellStart"/>
      <w:r w:rsidRPr="00CD6F47">
        <w:rPr>
          <w:bCs/>
        </w:rPr>
        <w:t>privind</w:t>
      </w:r>
      <w:proofErr w:type="spellEnd"/>
      <w:r w:rsidRPr="00CD6F47">
        <w:rPr>
          <w:bCs/>
        </w:rPr>
        <w:t xml:space="preserve"> </w:t>
      </w:r>
      <w:proofErr w:type="spellStart"/>
      <w:r w:rsidRPr="00CD6F47">
        <w:rPr>
          <w:bCs/>
        </w:rPr>
        <w:t>calitatea</w:t>
      </w:r>
      <w:proofErr w:type="spellEnd"/>
      <w:r w:rsidRPr="00CD6F47">
        <w:rPr>
          <w:bCs/>
        </w:rPr>
        <w:t xml:space="preserve"> </w:t>
      </w:r>
      <w:proofErr w:type="spellStart"/>
      <w:r w:rsidRPr="00CD6F47">
        <w:rPr>
          <w:bCs/>
        </w:rPr>
        <w:t>Produselor</w:t>
      </w:r>
      <w:proofErr w:type="spellEnd"/>
      <w:r w:rsidRPr="00CD6F47">
        <w:rPr>
          <w:bCs/>
        </w:rPr>
        <w:t xml:space="preserve"> (</w:t>
      </w:r>
      <w:proofErr w:type="spellStart"/>
      <w:r w:rsidRPr="00CD6F47">
        <w:rPr>
          <w:bCs/>
        </w:rPr>
        <w:t>denumită</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continuare</w:t>
      </w:r>
      <w:proofErr w:type="spellEnd"/>
      <w:r w:rsidRPr="00CD6F47">
        <w:rPr>
          <w:bCs/>
        </w:rPr>
        <w:t xml:space="preserve"> „</w:t>
      </w:r>
      <w:proofErr w:type="spellStart"/>
      <w:r w:rsidRPr="00CD6F47">
        <w:rPr>
          <w:bCs/>
        </w:rPr>
        <w:t>Garanţia</w:t>
      </w:r>
      <w:proofErr w:type="spellEnd"/>
      <w:r w:rsidRPr="00CD6F47">
        <w:rPr>
          <w:bCs/>
        </w:rPr>
        <w:t>”).</w:t>
      </w:r>
    </w:p>
    <w:p w14:paraId="1D491C92" w14:textId="77777777" w:rsidR="008017FD" w:rsidRPr="00CD6F47" w:rsidRDefault="008017FD" w:rsidP="00CD6F47">
      <w:pPr>
        <w:jc w:val="both"/>
        <w:rPr>
          <w:bCs/>
        </w:rPr>
      </w:pPr>
      <w:r w:rsidRPr="00CD6F47">
        <w:rPr>
          <w:bCs/>
        </w:rPr>
        <w:t xml:space="preserve">5. </w:t>
      </w:r>
      <w:proofErr w:type="spellStart"/>
      <w:r w:rsidRPr="00CD6F47">
        <w:rPr>
          <w:bCs/>
        </w:rPr>
        <w:t>Termenul</w:t>
      </w:r>
      <w:proofErr w:type="spellEnd"/>
      <w:r w:rsidRPr="00CD6F47">
        <w:rPr>
          <w:bCs/>
        </w:rPr>
        <w:t xml:space="preserve"> de </w:t>
      </w:r>
      <w:proofErr w:type="spellStart"/>
      <w:r w:rsidRPr="00CD6F47">
        <w:rPr>
          <w:bCs/>
        </w:rPr>
        <w:t>livrare</w:t>
      </w:r>
      <w:proofErr w:type="spellEnd"/>
      <w:r w:rsidRPr="00CD6F47">
        <w:rPr>
          <w:bCs/>
        </w:rPr>
        <w:t xml:space="preserve">: 14 </w:t>
      </w:r>
      <w:proofErr w:type="spellStart"/>
      <w:r w:rsidRPr="00CD6F47">
        <w:rPr>
          <w:bCs/>
        </w:rPr>
        <w:t>zile</w:t>
      </w:r>
      <w:proofErr w:type="spellEnd"/>
      <w:r w:rsidRPr="00CD6F47">
        <w:rPr>
          <w:bCs/>
        </w:rPr>
        <w:t xml:space="preserve"> </w:t>
      </w:r>
      <w:proofErr w:type="spellStart"/>
      <w:r w:rsidRPr="00CD6F47">
        <w:rPr>
          <w:bCs/>
        </w:rPr>
        <w:t>calendaristice</w:t>
      </w:r>
      <w:proofErr w:type="spellEnd"/>
      <w:r w:rsidRPr="00CD6F47">
        <w:rPr>
          <w:bCs/>
        </w:rPr>
        <w:t xml:space="preserve"> de la </w:t>
      </w:r>
      <w:proofErr w:type="spellStart"/>
      <w:r w:rsidRPr="00CD6F47">
        <w:rPr>
          <w:bCs/>
        </w:rPr>
        <w:t>semnarea</w:t>
      </w:r>
      <w:proofErr w:type="spellEnd"/>
      <w:r w:rsidRPr="00CD6F47">
        <w:rPr>
          <w:bCs/>
        </w:rPr>
        <w:t xml:space="preserve"> </w:t>
      </w:r>
      <w:proofErr w:type="spellStart"/>
      <w:r w:rsidRPr="00CD6F47">
        <w:rPr>
          <w:bCs/>
        </w:rPr>
        <w:t>contractului</w:t>
      </w:r>
      <w:proofErr w:type="spellEnd"/>
      <w:r w:rsidRPr="00CD6F47">
        <w:rPr>
          <w:bCs/>
        </w:rPr>
        <w:t>.</w:t>
      </w:r>
    </w:p>
    <w:p w14:paraId="18D9D7AC" w14:textId="77777777" w:rsidR="008017FD" w:rsidRPr="00CD6F47" w:rsidRDefault="008017FD" w:rsidP="00CD6F47">
      <w:pPr>
        <w:jc w:val="both"/>
        <w:rPr>
          <w:bCs/>
        </w:rPr>
      </w:pPr>
      <w:r w:rsidRPr="00CD6F47">
        <w:rPr>
          <w:bCs/>
        </w:rPr>
        <w:t xml:space="preserve">6. </w:t>
      </w:r>
      <w:proofErr w:type="spellStart"/>
      <w:r w:rsidRPr="00CD6F47">
        <w:rPr>
          <w:bCs/>
        </w:rPr>
        <w:t>Referitor</w:t>
      </w:r>
      <w:proofErr w:type="spellEnd"/>
      <w:r w:rsidRPr="00CD6F47">
        <w:rPr>
          <w:bCs/>
        </w:rPr>
        <w:t xml:space="preserve"> la </w:t>
      </w:r>
      <w:proofErr w:type="spellStart"/>
      <w:r w:rsidRPr="00CD6F47">
        <w:rPr>
          <w:bCs/>
        </w:rPr>
        <w:t>omologarea</w:t>
      </w:r>
      <w:proofErr w:type="spellEnd"/>
      <w:r w:rsidRPr="00CD6F47">
        <w:rPr>
          <w:bCs/>
        </w:rPr>
        <w:t xml:space="preserve"> </w:t>
      </w:r>
      <w:proofErr w:type="spellStart"/>
      <w:proofErr w:type="gramStart"/>
      <w:r w:rsidRPr="00CD6F47">
        <w:rPr>
          <w:bCs/>
        </w:rPr>
        <w:t>produselor</w:t>
      </w:r>
      <w:proofErr w:type="spellEnd"/>
      <w:r w:rsidRPr="00CD6F47">
        <w:rPr>
          <w:bCs/>
        </w:rPr>
        <w:t xml:space="preserve"> :</w:t>
      </w:r>
      <w:proofErr w:type="gramEnd"/>
      <w:r w:rsidRPr="00CD6F47">
        <w:rPr>
          <w:bCs/>
        </w:rPr>
        <w:t xml:space="preserve"> </w:t>
      </w:r>
    </w:p>
    <w:p w14:paraId="783391A9" w14:textId="77777777" w:rsidR="008017FD" w:rsidRPr="00CD6F47" w:rsidRDefault="008017FD" w:rsidP="00CD6F47">
      <w:pPr>
        <w:jc w:val="both"/>
        <w:rPr>
          <w:bCs/>
        </w:rPr>
      </w:pPr>
      <w:proofErr w:type="spellStart"/>
      <w:r w:rsidRPr="00CD6F47">
        <w:rPr>
          <w:bCs/>
        </w:rPr>
        <w:t>Ofertant</w:t>
      </w:r>
      <w:proofErr w:type="spellEnd"/>
      <w:r w:rsidRPr="00CD6F47">
        <w:rPr>
          <w:bCs/>
        </w:rPr>
        <w:t>/</w:t>
      </w:r>
      <w:proofErr w:type="spellStart"/>
      <w:r w:rsidRPr="00CD6F47">
        <w:rPr>
          <w:bCs/>
        </w:rPr>
        <w:t>ofertantii</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prezenta</w:t>
      </w:r>
      <w:proofErr w:type="spellEnd"/>
      <w:r w:rsidRPr="00CD6F47">
        <w:rPr>
          <w:bCs/>
        </w:rPr>
        <w:t xml:space="preserve"> </w:t>
      </w:r>
      <w:proofErr w:type="spellStart"/>
      <w:r w:rsidRPr="00CD6F47">
        <w:rPr>
          <w:bCs/>
        </w:rPr>
        <w:t>produse</w:t>
      </w:r>
      <w:proofErr w:type="spellEnd"/>
      <w:r w:rsidRPr="00CD6F47">
        <w:rPr>
          <w:bCs/>
        </w:rPr>
        <w:t xml:space="preserve"> din </w:t>
      </w:r>
      <w:proofErr w:type="spellStart"/>
      <w:r w:rsidRPr="00CD6F47">
        <w:rPr>
          <w:bCs/>
        </w:rPr>
        <w:t>gama</w:t>
      </w:r>
      <w:proofErr w:type="spellEnd"/>
      <w:r w:rsidRPr="00CD6F47">
        <w:rPr>
          <w:bCs/>
        </w:rPr>
        <w:t xml:space="preserve"> </w:t>
      </w:r>
      <w:proofErr w:type="spellStart"/>
      <w:r w:rsidRPr="00CD6F47">
        <w:rPr>
          <w:bCs/>
        </w:rPr>
        <w:t>profesională</w:t>
      </w:r>
      <w:proofErr w:type="spellEnd"/>
      <w:r w:rsidRPr="00CD6F47">
        <w:rPr>
          <w:bCs/>
        </w:rPr>
        <w:t xml:space="preserve">, de ultima </w:t>
      </w:r>
      <w:proofErr w:type="spellStart"/>
      <w:r w:rsidRPr="00CD6F47">
        <w:rPr>
          <w:bCs/>
        </w:rPr>
        <w:t>generație</w:t>
      </w:r>
      <w:proofErr w:type="spellEnd"/>
      <w:r w:rsidRPr="00CD6F47">
        <w:rPr>
          <w:bCs/>
        </w:rPr>
        <w:t xml:space="preserve">, cu </w:t>
      </w:r>
      <w:proofErr w:type="spellStart"/>
      <w:r w:rsidRPr="00CD6F47">
        <w:rPr>
          <w:bCs/>
        </w:rPr>
        <w:t>adresabilitate</w:t>
      </w:r>
      <w:proofErr w:type="spellEnd"/>
      <w:r w:rsidRPr="00CD6F47">
        <w:rPr>
          <w:bCs/>
        </w:rPr>
        <w:t xml:space="preserve"> </w:t>
      </w:r>
      <w:proofErr w:type="spellStart"/>
      <w:r w:rsidRPr="00CD6F47">
        <w:rPr>
          <w:bCs/>
        </w:rPr>
        <w:t>sportivilor</w:t>
      </w:r>
      <w:proofErr w:type="spellEnd"/>
      <w:r w:rsidRPr="00CD6F47">
        <w:rPr>
          <w:bCs/>
        </w:rPr>
        <w:t xml:space="preserve"> de </w:t>
      </w:r>
      <w:proofErr w:type="spellStart"/>
      <w:r w:rsidRPr="00CD6F47">
        <w:rPr>
          <w:bCs/>
        </w:rPr>
        <w:t>performanță</w:t>
      </w:r>
      <w:proofErr w:type="spellEnd"/>
      <w:r w:rsidRPr="00CD6F47">
        <w:rPr>
          <w:bCs/>
        </w:rPr>
        <w:t xml:space="preserve">. </w:t>
      </w:r>
      <w:proofErr w:type="spellStart"/>
      <w:r w:rsidRPr="00CD6F47">
        <w:rPr>
          <w:bCs/>
        </w:rPr>
        <w:t>Aparatele</w:t>
      </w:r>
      <w:proofErr w:type="spellEnd"/>
      <w:r w:rsidRPr="00CD6F47">
        <w:rPr>
          <w:bCs/>
        </w:rPr>
        <w:t xml:space="preserve"> de </w:t>
      </w:r>
      <w:proofErr w:type="spellStart"/>
      <w:r w:rsidRPr="00CD6F47">
        <w:rPr>
          <w:bCs/>
        </w:rPr>
        <w:t>forță</w:t>
      </w:r>
      <w:proofErr w:type="spellEnd"/>
      <w:r w:rsidRPr="00CD6F47">
        <w:rPr>
          <w:bCs/>
        </w:rPr>
        <w:t xml:space="preserve">/fitness </w:t>
      </w:r>
      <w:proofErr w:type="spellStart"/>
      <w:r w:rsidRPr="00CD6F47">
        <w:rPr>
          <w:bCs/>
        </w:rPr>
        <w:t>vor</w:t>
      </w:r>
      <w:proofErr w:type="spellEnd"/>
      <w:r w:rsidRPr="00CD6F47">
        <w:rPr>
          <w:bCs/>
        </w:rPr>
        <w:t xml:space="preserve"> fi </w:t>
      </w:r>
      <w:proofErr w:type="spellStart"/>
      <w:r w:rsidRPr="00CD6F47">
        <w:rPr>
          <w:bCs/>
        </w:rPr>
        <w:t>omologate</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vor</w:t>
      </w:r>
      <w:proofErr w:type="spellEnd"/>
      <w:r w:rsidRPr="00CD6F47">
        <w:rPr>
          <w:bCs/>
        </w:rPr>
        <w:t xml:space="preserve"> </w:t>
      </w:r>
      <w:proofErr w:type="spellStart"/>
      <w:r w:rsidRPr="00CD6F47">
        <w:rPr>
          <w:bCs/>
        </w:rPr>
        <w:t>respecta</w:t>
      </w:r>
      <w:proofErr w:type="spellEnd"/>
      <w:r w:rsidRPr="00CD6F47">
        <w:rPr>
          <w:bCs/>
        </w:rPr>
        <w:t xml:space="preserve"> </w:t>
      </w:r>
      <w:proofErr w:type="spellStart"/>
      <w:r w:rsidRPr="00CD6F47">
        <w:rPr>
          <w:bCs/>
        </w:rPr>
        <w:t>normele</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vigoare</w:t>
      </w:r>
      <w:proofErr w:type="spellEnd"/>
      <w:r w:rsidRPr="00CD6F47">
        <w:rPr>
          <w:bCs/>
        </w:rPr>
        <w:t xml:space="preserve"> cu </w:t>
      </w:r>
      <w:proofErr w:type="spellStart"/>
      <w:r w:rsidRPr="00CD6F47">
        <w:rPr>
          <w:bCs/>
        </w:rPr>
        <w:t>privire</w:t>
      </w:r>
      <w:proofErr w:type="spellEnd"/>
      <w:r w:rsidRPr="00CD6F47">
        <w:rPr>
          <w:bCs/>
        </w:rPr>
        <w:t xml:space="preserve"> la </w:t>
      </w:r>
      <w:proofErr w:type="spellStart"/>
      <w:r w:rsidRPr="00CD6F47">
        <w:rPr>
          <w:bCs/>
        </w:rPr>
        <w:t>siguranța</w:t>
      </w:r>
      <w:proofErr w:type="spellEnd"/>
      <w:r w:rsidRPr="00CD6F47">
        <w:rPr>
          <w:bCs/>
        </w:rPr>
        <w:t xml:space="preserve"> </w:t>
      </w:r>
      <w:proofErr w:type="spellStart"/>
      <w:r w:rsidRPr="00CD6F47">
        <w:rPr>
          <w:bCs/>
        </w:rPr>
        <w:t>consumatorului</w:t>
      </w:r>
      <w:proofErr w:type="spellEnd"/>
      <w:r w:rsidRPr="00CD6F47">
        <w:rPr>
          <w:bCs/>
        </w:rPr>
        <w:t>.</w:t>
      </w:r>
    </w:p>
    <w:p w14:paraId="6D67F8BA" w14:textId="77777777" w:rsidR="008017FD" w:rsidRPr="00CD6F47" w:rsidRDefault="008017FD" w:rsidP="008017FD">
      <w:pPr>
        <w:rPr>
          <w:bCs/>
        </w:rPr>
      </w:pPr>
      <w:r w:rsidRPr="00CD6F47">
        <w:rPr>
          <w:bCs/>
        </w:rPr>
        <w:t xml:space="preserve">6. </w:t>
      </w:r>
      <w:proofErr w:type="spellStart"/>
      <w:r w:rsidRPr="00CD6F47">
        <w:rPr>
          <w:bCs/>
        </w:rPr>
        <w:t>Toate</w:t>
      </w:r>
      <w:proofErr w:type="spellEnd"/>
      <w:r w:rsidRPr="00CD6F47">
        <w:rPr>
          <w:bCs/>
        </w:rPr>
        <w:t xml:space="preserve"> </w:t>
      </w:r>
      <w:proofErr w:type="spellStart"/>
      <w:r w:rsidRPr="00CD6F47">
        <w:rPr>
          <w:bCs/>
        </w:rPr>
        <w:t>produsele</w:t>
      </w:r>
      <w:proofErr w:type="spellEnd"/>
      <w:r w:rsidRPr="00CD6F47">
        <w:rPr>
          <w:bCs/>
        </w:rPr>
        <w:t xml:space="preserve"> </w:t>
      </w:r>
      <w:proofErr w:type="spellStart"/>
      <w:r w:rsidRPr="00CD6F47">
        <w:rPr>
          <w:bCs/>
        </w:rPr>
        <w:t>vor</w:t>
      </w:r>
      <w:proofErr w:type="spellEnd"/>
      <w:r w:rsidRPr="00CD6F47">
        <w:rPr>
          <w:bCs/>
        </w:rPr>
        <w:t xml:space="preserve"> </w:t>
      </w:r>
      <w:proofErr w:type="spellStart"/>
      <w:r w:rsidRPr="00CD6F47">
        <w:rPr>
          <w:bCs/>
        </w:rPr>
        <w:t>respecta</w:t>
      </w:r>
      <w:proofErr w:type="spellEnd"/>
      <w:r w:rsidRPr="00CD6F47">
        <w:rPr>
          <w:bCs/>
        </w:rPr>
        <w:t xml:space="preserve"> </w:t>
      </w:r>
      <w:proofErr w:type="spellStart"/>
      <w:r w:rsidRPr="00CD6F47">
        <w:rPr>
          <w:bCs/>
        </w:rPr>
        <w:t>în</w:t>
      </w:r>
      <w:proofErr w:type="spellEnd"/>
      <w:r w:rsidRPr="00CD6F47">
        <w:rPr>
          <w:bCs/>
        </w:rPr>
        <w:t xml:space="preserve"> mod </w:t>
      </w:r>
      <w:proofErr w:type="spellStart"/>
      <w:r w:rsidRPr="00CD6F47">
        <w:rPr>
          <w:bCs/>
        </w:rPr>
        <w:t>obligatoriu</w:t>
      </w:r>
      <w:proofErr w:type="spellEnd"/>
      <w:r w:rsidRPr="00CD6F47">
        <w:rPr>
          <w:bCs/>
        </w:rPr>
        <w:t xml:space="preserve"> </w:t>
      </w:r>
      <w:proofErr w:type="spellStart"/>
      <w:r w:rsidRPr="00CD6F47">
        <w:rPr>
          <w:bCs/>
        </w:rPr>
        <w:t>normele</w:t>
      </w:r>
      <w:proofErr w:type="spellEnd"/>
      <w:r w:rsidRPr="00CD6F47">
        <w:rPr>
          <w:bCs/>
        </w:rPr>
        <w:t xml:space="preserve"> C.E </w:t>
      </w:r>
    </w:p>
    <w:p w14:paraId="3F010F29" w14:textId="088CCA0C" w:rsidR="008017FD" w:rsidRPr="00CD6F47" w:rsidRDefault="008017FD" w:rsidP="005E3879">
      <w:pPr>
        <w:jc w:val="both"/>
        <w:rPr>
          <w:bCs/>
        </w:rPr>
      </w:pPr>
      <w:r w:rsidRPr="00CD6F47">
        <w:rPr>
          <w:bCs/>
        </w:rPr>
        <w:t xml:space="preserve">7.  </w:t>
      </w:r>
      <w:proofErr w:type="spellStart"/>
      <w:r w:rsidRPr="00CD6F47">
        <w:rPr>
          <w:bCs/>
        </w:rPr>
        <w:t>Perioada</w:t>
      </w:r>
      <w:proofErr w:type="spellEnd"/>
      <w:r w:rsidRPr="00CD6F47">
        <w:rPr>
          <w:bCs/>
        </w:rPr>
        <w:t xml:space="preserve"> </w:t>
      </w:r>
      <w:proofErr w:type="spellStart"/>
      <w:r w:rsidRPr="00CD6F47">
        <w:rPr>
          <w:bCs/>
        </w:rPr>
        <w:t>garanției</w:t>
      </w:r>
      <w:proofErr w:type="spellEnd"/>
      <w:r w:rsidRPr="00CD6F47">
        <w:rPr>
          <w:bCs/>
        </w:rPr>
        <w:t xml:space="preserve"> </w:t>
      </w:r>
      <w:proofErr w:type="spellStart"/>
      <w:r w:rsidRPr="00CD6F47">
        <w:rPr>
          <w:bCs/>
        </w:rPr>
        <w:t>acordată</w:t>
      </w:r>
      <w:proofErr w:type="spellEnd"/>
      <w:r w:rsidRPr="00CD6F47">
        <w:rPr>
          <w:bCs/>
        </w:rPr>
        <w:t xml:space="preserve"> </w:t>
      </w:r>
      <w:proofErr w:type="spellStart"/>
      <w:r w:rsidRPr="00CD6F47">
        <w:rPr>
          <w:bCs/>
        </w:rPr>
        <w:t>produselor</w:t>
      </w:r>
      <w:proofErr w:type="spellEnd"/>
      <w:r w:rsidRPr="00CD6F47">
        <w:rPr>
          <w:bCs/>
        </w:rPr>
        <w:t xml:space="preserve"> </w:t>
      </w:r>
      <w:proofErr w:type="spellStart"/>
      <w:r w:rsidRPr="00CD6F47">
        <w:rPr>
          <w:bCs/>
        </w:rPr>
        <w:t>va</w:t>
      </w:r>
      <w:proofErr w:type="spellEnd"/>
      <w:r w:rsidRPr="00CD6F47">
        <w:rPr>
          <w:bCs/>
        </w:rPr>
        <w:t xml:space="preserve"> fi de minimum 1 ani </w:t>
      </w:r>
      <w:proofErr w:type="spellStart"/>
      <w:r w:rsidRPr="00CD6F47">
        <w:rPr>
          <w:bCs/>
        </w:rPr>
        <w:t>și</w:t>
      </w:r>
      <w:proofErr w:type="spellEnd"/>
      <w:r w:rsidRPr="00CD6F47">
        <w:rPr>
          <w:bCs/>
        </w:rPr>
        <w:t xml:space="preserve"> maximum 7 </w:t>
      </w:r>
      <w:proofErr w:type="spellStart"/>
      <w:r w:rsidRPr="00CD6F47">
        <w:rPr>
          <w:bCs/>
        </w:rPr>
        <w:t>Garanțiile</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echipamente</w:t>
      </w:r>
      <w:proofErr w:type="spellEnd"/>
      <w:r w:rsidRPr="00CD6F47">
        <w:rPr>
          <w:bCs/>
        </w:rPr>
        <w:t>/</w:t>
      </w:r>
      <w:proofErr w:type="spellStart"/>
      <w:r w:rsidRPr="00CD6F47">
        <w:rPr>
          <w:bCs/>
        </w:rPr>
        <w:t>componente</w:t>
      </w:r>
      <w:proofErr w:type="spellEnd"/>
      <w:r w:rsidRPr="00CD6F47">
        <w:rPr>
          <w:bCs/>
        </w:rPr>
        <w:t xml:space="preserve"> ale </w:t>
      </w:r>
      <w:proofErr w:type="spellStart"/>
      <w:r w:rsidRPr="00CD6F47">
        <w:rPr>
          <w:bCs/>
        </w:rPr>
        <w:t>produselor</w:t>
      </w:r>
      <w:proofErr w:type="spellEnd"/>
      <w:r w:rsidRPr="00CD6F47">
        <w:rPr>
          <w:bCs/>
        </w:rPr>
        <w:t xml:space="preserve"> </w:t>
      </w:r>
      <w:proofErr w:type="spellStart"/>
      <w:r w:rsidRPr="00CD6F47">
        <w:rPr>
          <w:bCs/>
        </w:rPr>
        <w:t>vor</w:t>
      </w:r>
      <w:proofErr w:type="spellEnd"/>
      <w:r w:rsidRPr="00CD6F47">
        <w:rPr>
          <w:bCs/>
        </w:rPr>
        <w:t xml:space="preserve"> fi </w:t>
      </w:r>
      <w:proofErr w:type="spellStart"/>
      <w:r w:rsidRPr="00CD6F47">
        <w:rPr>
          <w:bCs/>
        </w:rPr>
        <w:t>asumate</w:t>
      </w:r>
      <w:proofErr w:type="spellEnd"/>
      <w:r w:rsidRPr="00CD6F47">
        <w:rPr>
          <w:bCs/>
        </w:rPr>
        <w:t xml:space="preserve"> de </w:t>
      </w:r>
      <w:proofErr w:type="spellStart"/>
      <w:r w:rsidRPr="00CD6F47">
        <w:rPr>
          <w:bCs/>
        </w:rPr>
        <w:t>către</w:t>
      </w:r>
      <w:proofErr w:type="spellEnd"/>
      <w:r w:rsidRPr="00CD6F47">
        <w:rPr>
          <w:bCs/>
        </w:rPr>
        <w:t xml:space="preserve"> </w:t>
      </w:r>
      <w:proofErr w:type="spellStart"/>
      <w:r w:rsidRPr="00CD6F47">
        <w:rPr>
          <w:bCs/>
        </w:rPr>
        <w:t>producători</w:t>
      </w:r>
      <w:proofErr w:type="spellEnd"/>
      <w:r w:rsidRPr="00CD6F47">
        <w:rPr>
          <w:bCs/>
        </w:rPr>
        <w:t xml:space="preserve">, </w:t>
      </w:r>
      <w:proofErr w:type="spellStart"/>
      <w:r w:rsidRPr="00CD6F47">
        <w:rPr>
          <w:bCs/>
        </w:rPr>
        <w:t>prin</w:t>
      </w:r>
      <w:proofErr w:type="spellEnd"/>
      <w:r w:rsidRPr="00CD6F47">
        <w:rPr>
          <w:bCs/>
        </w:rPr>
        <w:t xml:space="preserve"> </w:t>
      </w:r>
      <w:proofErr w:type="spellStart"/>
      <w:r w:rsidRPr="00CD6F47">
        <w:rPr>
          <w:bCs/>
        </w:rPr>
        <w:t>prezentarea</w:t>
      </w:r>
      <w:proofErr w:type="spellEnd"/>
      <w:r w:rsidRPr="00CD6F47">
        <w:rPr>
          <w:bCs/>
        </w:rPr>
        <w:t xml:space="preserve"> de </w:t>
      </w:r>
      <w:proofErr w:type="spellStart"/>
      <w:r w:rsidRPr="00CD6F47">
        <w:rPr>
          <w:bCs/>
        </w:rPr>
        <w:t>documente</w:t>
      </w:r>
      <w:proofErr w:type="spellEnd"/>
      <w:r w:rsidRPr="00CD6F47">
        <w:rPr>
          <w:bCs/>
        </w:rPr>
        <w:t xml:space="preserve"> </w:t>
      </w:r>
      <w:proofErr w:type="spellStart"/>
      <w:r w:rsidRPr="00CD6F47">
        <w:rPr>
          <w:bCs/>
        </w:rPr>
        <w:t>doveditoare</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acest</w:t>
      </w:r>
      <w:proofErr w:type="spellEnd"/>
      <w:r w:rsidRPr="00CD6F47">
        <w:rPr>
          <w:bCs/>
        </w:rPr>
        <w:t xml:space="preserve"> </w:t>
      </w:r>
      <w:proofErr w:type="spellStart"/>
      <w:r w:rsidRPr="00CD6F47">
        <w:rPr>
          <w:bCs/>
        </w:rPr>
        <w:t>sens.</w:t>
      </w:r>
      <w:proofErr w:type="spellEnd"/>
    </w:p>
    <w:p w14:paraId="26AF6C6A" w14:textId="77777777" w:rsidR="008017FD" w:rsidRPr="00CD6F47" w:rsidRDefault="008017FD" w:rsidP="00267E3C">
      <w:pPr>
        <w:numPr>
          <w:ilvl w:val="0"/>
          <w:numId w:val="9"/>
        </w:numPr>
        <w:suppressAutoHyphens w:val="0"/>
        <w:ind w:left="0" w:firstLine="0"/>
        <w:jc w:val="both"/>
        <w:rPr>
          <w:bCs/>
        </w:rPr>
      </w:pPr>
      <w:r w:rsidRPr="00CD6F47">
        <w:rPr>
          <w:bCs/>
        </w:rPr>
        <w:t xml:space="preserve">Pe </w:t>
      </w:r>
      <w:proofErr w:type="spellStart"/>
      <w:r w:rsidRPr="00CD6F47">
        <w:rPr>
          <w:bCs/>
        </w:rPr>
        <w:t>perioada</w:t>
      </w:r>
      <w:proofErr w:type="spellEnd"/>
      <w:r w:rsidRPr="00CD6F47">
        <w:rPr>
          <w:bCs/>
        </w:rPr>
        <w:t xml:space="preserve"> de </w:t>
      </w:r>
      <w:proofErr w:type="spellStart"/>
      <w:r w:rsidRPr="00CD6F47">
        <w:rPr>
          <w:bCs/>
        </w:rPr>
        <w:t>garanție</w:t>
      </w:r>
      <w:proofErr w:type="spellEnd"/>
      <w:r w:rsidRPr="00CD6F47">
        <w:rPr>
          <w:bCs/>
        </w:rPr>
        <w:t xml:space="preserve"> </w:t>
      </w:r>
      <w:proofErr w:type="spellStart"/>
      <w:r w:rsidRPr="00CD6F47">
        <w:rPr>
          <w:bCs/>
        </w:rPr>
        <w:t>acordată</w:t>
      </w:r>
      <w:proofErr w:type="spellEnd"/>
      <w:r w:rsidRPr="00CD6F47">
        <w:rPr>
          <w:bCs/>
        </w:rPr>
        <w:t xml:space="preserve"> </w:t>
      </w:r>
      <w:proofErr w:type="spellStart"/>
      <w:r w:rsidRPr="00CD6F47">
        <w:rPr>
          <w:bCs/>
        </w:rPr>
        <w:t>Produselor</w:t>
      </w:r>
      <w:proofErr w:type="spellEnd"/>
      <w:r w:rsidRPr="00CD6F47">
        <w:rPr>
          <w:bCs/>
        </w:rPr>
        <w:t xml:space="preserve"> </w:t>
      </w:r>
      <w:proofErr w:type="spellStart"/>
      <w:r w:rsidRPr="00CD6F47">
        <w:rPr>
          <w:bCs/>
        </w:rPr>
        <w:t>ofertantul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asigura</w:t>
      </w:r>
      <w:proofErr w:type="spellEnd"/>
      <w:r w:rsidRPr="00CD6F47">
        <w:rPr>
          <w:bCs/>
        </w:rPr>
        <w:t xml:space="preserve"> </w:t>
      </w:r>
      <w:proofErr w:type="spellStart"/>
      <w:r w:rsidRPr="00CD6F47">
        <w:rPr>
          <w:bCs/>
        </w:rPr>
        <w:t>repararea-verificarea</w:t>
      </w:r>
      <w:proofErr w:type="spellEnd"/>
      <w:r w:rsidRPr="00CD6F47">
        <w:rPr>
          <w:bCs/>
        </w:rPr>
        <w:t xml:space="preserve"> </w:t>
      </w:r>
      <w:proofErr w:type="spellStart"/>
      <w:r w:rsidRPr="00CD6F47">
        <w:rPr>
          <w:bCs/>
        </w:rPr>
        <w:t>tehnică</w:t>
      </w:r>
      <w:proofErr w:type="spellEnd"/>
      <w:r w:rsidRPr="00CD6F47">
        <w:rPr>
          <w:bCs/>
        </w:rPr>
        <w:t xml:space="preserve"> </w:t>
      </w:r>
      <w:proofErr w:type="spellStart"/>
      <w:r w:rsidRPr="00CD6F47">
        <w:rPr>
          <w:bCs/>
        </w:rPr>
        <w:t>periodică</w:t>
      </w:r>
      <w:proofErr w:type="spellEnd"/>
      <w:r w:rsidRPr="00CD6F47">
        <w:rPr>
          <w:bCs/>
        </w:rPr>
        <w:t xml:space="preserve"> a </w:t>
      </w:r>
      <w:proofErr w:type="spellStart"/>
      <w:r w:rsidRPr="00CD6F47">
        <w:rPr>
          <w:bCs/>
        </w:rPr>
        <w:t>Produselor</w:t>
      </w:r>
      <w:proofErr w:type="spellEnd"/>
      <w:r w:rsidRPr="00CD6F47">
        <w:rPr>
          <w:bCs/>
        </w:rPr>
        <w:t xml:space="preserve">, la </w:t>
      </w:r>
      <w:proofErr w:type="spellStart"/>
      <w:r w:rsidRPr="00CD6F47">
        <w:rPr>
          <w:bCs/>
        </w:rPr>
        <w:t>termene</w:t>
      </w:r>
      <w:proofErr w:type="spellEnd"/>
      <w:r w:rsidRPr="00CD6F47">
        <w:rPr>
          <w:bCs/>
        </w:rPr>
        <w:t xml:space="preserve"> de </w:t>
      </w:r>
      <w:proofErr w:type="spellStart"/>
      <w:r w:rsidRPr="00CD6F47">
        <w:rPr>
          <w:bCs/>
        </w:rPr>
        <w:t>ce</w:t>
      </w:r>
      <w:proofErr w:type="spellEnd"/>
      <w:r w:rsidRPr="00CD6F47">
        <w:rPr>
          <w:bCs/>
        </w:rPr>
        <w:t xml:space="preserve"> nu pot </w:t>
      </w:r>
      <w:proofErr w:type="spellStart"/>
      <w:r w:rsidRPr="00CD6F47">
        <w:rPr>
          <w:bCs/>
        </w:rPr>
        <w:t>depăși</w:t>
      </w:r>
      <w:proofErr w:type="spellEnd"/>
      <w:r w:rsidRPr="00CD6F47">
        <w:rPr>
          <w:bCs/>
        </w:rPr>
        <w:t xml:space="preserve"> 6 </w:t>
      </w:r>
      <w:proofErr w:type="spellStart"/>
      <w:r w:rsidRPr="00CD6F47">
        <w:rPr>
          <w:bCs/>
        </w:rPr>
        <w:t>luni</w:t>
      </w:r>
      <w:proofErr w:type="spellEnd"/>
      <w:r w:rsidRPr="00CD6F47">
        <w:rPr>
          <w:bCs/>
        </w:rPr>
        <w:t xml:space="preserve">, </w:t>
      </w:r>
      <w:proofErr w:type="spellStart"/>
      <w:r w:rsidRPr="00CD6F47">
        <w:rPr>
          <w:bCs/>
        </w:rPr>
        <w:t>fără</w:t>
      </w:r>
      <w:proofErr w:type="spellEnd"/>
      <w:r w:rsidRPr="00CD6F47">
        <w:rPr>
          <w:bCs/>
        </w:rPr>
        <w:t xml:space="preserve"> </w:t>
      </w:r>
      <w:proofErr w:type="spellStart"/>
      <w:r w:rsidRPr="00CD6F47">
        <w:rPr>
          <w:bCs/>
        </w:rPr>
        <w:t>costuri</w:t>
      </w:r>
      <w:proofErr w:type="spellEnd"/>
      <w:r w:rsidRPr="00CD6F47">
        <w:rPr>
          <w:bCs/>
        </w:rPr>
        <w:t xml:space="preserve"> </w:t>
      </w:r>
      <w:proofErr w:type="spellStart"/>
      <w:r w:rsidRPr="00CD6F47">
        <w:rPr>
          <w:bCs/>
        </w:rPr>
        <w:t>suplimentare</w:t>
      </w:r>
      <w:proofErr w:type="spellEnd"/>
      <w:r w:rsidRPr="00CD6F47">
        <w:rPr>
          <w:bCs/>
        </w:rPr>
        <w:t>.</w:t>
      </w:r>
    </w:p>
    <w:p w14:paraId="32DEF427" w14:textId="77777777" w:rsidR="008017FD" w:rsidRPr="00CD6F47" w:rsidRDefault="008017FD" w:rsidP="00267E3C">
      <w:pPr>
        <w:numPr>
          <w:ilvl w:val="0"/>
          <w:numId w:val="9"/>
        </w:numPr>
        <w:suppressAutoHyphens w:val="0"/>
        <w:ind w:left="0" w:firstLine="0"/>
        <w:jc w:val="both"/>
        <w:rPr>
          <w:bCs/>
        </w:rPr>
      </w:pPr>
      <w:proofErr w:type="spellStart"/>
      <w:r w:rsidRPr="00CD6F47">
        <w:rPr>
          <w:bCs/>
        </w:rPr>
        <w:t>Intră</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garantie</w:t>
      </w:r>
      <w:proofErr w:type="spellEnd"/>
      <w:r w:rsidRPr="00CD6F47">
        <w:rPr>
          <w:bCs/>
        </w:rPr>
        <w:t xml:space="preserve"> </w:t>
      </w:r>
      <w:proofErr w:type="spellStart"/>
      <w:r w:rsidRPr="00CD6F47">
        <w:rPr>
          <w:bCs/>
        </w:rPr>
        <w:t>toate</w:t>
      </w:r>
      <w:proofErr w:type="spellEnd"/>
      <w:r w:rsidRPr="00CD6F47">
        <w:rPr>
          <w:bCs/>
        </w:rPr>
        <w:t xml:space="preserve"> </w:t>
      </w:r>
      <w:proofErr w:type="spellStart"/>
      <w:r w:rsidRPr="00CD6F47">
        <w:rPr>
          <w:bCs/>
        </w:rPr>
        <w:t>componentele</w:t>
      </w:r>
      <w:proofErr w:type="spellEnd"/>
      <w:r w:rsidRPr="00CD6F47">
        <w:rPr>
          <w:bCs/>
        </w:rPr>
        <w:t xml:space="preserve"> </w:t>
      </w:r>
      <w:proofErr w:type="spellStart"/>
      <w:r w:rsidRPr="00CD6F47">
        <w:rPr>
          <w:bCs/>
        </w:rPr>
        <w:t>echipamentelor</w:t>
      </w:r>
      <w:proofErr w:type="spellEnd"/>
      <w:r w:rsidRPr="00CD6F47">
        <w:rPr>
          <w:bCs/>
        </w:rPr>
        <w:t>/</w:t>
      </w:r>
      <w:proofErr w:type="spellStart"/>
      <w:r w:rsidRPr="00CD6F47">
        <w:rPr>
          <w:bCs/>
        </w:rPr>
        <w:t>produselor</w:t>
      </w:r>
      <w:proofErr w:type="spellEnd"/>
      <w:r w:rsidRPr="00CD6F47">
        <w:rPr>
          <w:bCs/>
        </w:rPr>
        <w:t xml:space="preserve">, </w:t>
      </w:r>
      <w:proofErr w:type="spellStart"/>
      <w:r w:rsidRPr="00CD6F47">
        <w:rPr>
          <w:bCs/>
        </w:rPr>
        <w:t>inclusiv</w:t>
      </w:r>
      <w:proofErr w:type="spellEnd"/>
      <w:r w:rsidRPr="00CD6F47">
        <w:rPr>
          <w:bCs/>
        </w:rPr>
        <w:t xml:space="preserve"> </w:t>
      </w:r>
      <w:proofErr w:type="spellStart"/>
      <w:r w:rsidRPr="00CD6F47">
        <w:rPr>
          <w:bCs/>
        </w:rPr>
        <w:t>manopera</w:t>
      </w:r>
      <w:proofErr w:type="spellEnd"/>
      <w:r w:rsidRPr="00CD6F47">
        <w:rPr>
          <w:bCs/>
        </w:rPr>
        <w:t xml:space="preserve"> </w:t>
      </w:r>
      <w:proofErr w:type="spellStart"/>
      <w:r w:rsidRPr="00CD6F47">
        <w:rPr>
          <w:bCs/>
        </w:rPr>
        <w:t>aferentă</w:t>
      </w:r>
      <w:proofErr w:type="spellEnd"/>
      <w:r w:rsidRPr="00CD6F47">
        <w:rPr>
          <w:bCs/>
        </w:rPr>
        <w:t xml:space="preserve"> </w:t>
      </w:r>
      <w:proofErr w:type="spellStart"/>
      <w:r w:rsidRPr="00CD6F47">
        <w:rPr>
          <w:bCs/>
        </w:rPr>
        <w:t>înlocuirii</w:t>
      </w:r>
      <w:proofErr w:type="spellEnd"/>
      <w:r w:rsidRPr="00CD6F47">
        <w:rPr>
          <w:bCs/>
        </w:rPr>
        <w:t xml:space="preserve"> </w:t>
      </w:r>
      <w:proofErr w:type="spellStart"/>
      <w:r w:rsidRPr="00CD6F47">
        <w:rPr>
          <w:bCs/>
        </w:rPr>
        <w:t>componentelor</w:t>
      </w:r>
      <w:proofErr w:type="spellEnd"/>
      <w:r w:rsidRPr="00CD6F47">
        <w:rPr>
          <w:bCs/>
        </w:rPr>
        <w:t xml:space="preserve"> </w:t>
      </w:r>
      <w:proofErr w:type="spellStart"/>
      <w:r w:rsidRPr="00CD6F47">
        <w:rPr>
          <w:bCs/>
        </w:rPr>
        <w:t>defecte</w:t>
      </w:r>
      <w:proofErr w:type="spellEnd"/>
      <w:r w:rsidRPr="00CD6F47">
        <w:rPr>
          <w:bCs/>
        </w:rPr>
        <w:t xml:space="preserve">, pe </w:t>
      </w:r>
      <w:proofErr w:type="spellStart"/>
      <w:r w:rsidRPr="00CD6F47">
        <w:rPr>
          <w:bCs/>
        </w:rPr>
        <w:t>perioada</w:t>
      </w:r>
      <w:proofErr w:type="spellEnd"/>
      <w:r w:rsidRPr="00CD6F47">
        <w:rPr>
          <w:bCs/>
        </w:rPr>
        <w:t xml:space="preserve"> de </w:t>
      </w:r>
      <w:proofErr w:type="spellStart"/>
      <w:r w:rsidRPr="00CD6F47">
        <w:rPr>
          <w:bCs/>
        </w:rPr>
        <w:t>garanție</w:t>
      </w:r>
      <w:proofErr w:type="spellEnd"/>
      <w:r w:rsidRPr="00CD6F47">
        <w:rPr>
          <w:bCs/>
        </w:rPr>
        <w:t xml:space="preserve">, </w:t>
      </w:r>
      <w:proofErr w:type="spellStart"/>
      <w:r w:rsidRPr="00CD6F47">
        <w:rPr>
          <w:bCs/>
        </w:rPr>
        <w:t>fără</w:t>
      </w:r>
      <w:proofErr w:type="spellEnd"/>
      <w:r w:rsidRPr="00CD6F47">
        <w:rPr>
          <w:bCs/>
        </w:rPr>
        <w:t xml:space="preserve"> </w:t>
      </w:r>
      <w:proofErr w:type="spellStart"/>
      <w:r w:rsidRPr="00CD6F47">
        <w:rPr>
          <w:bCs/>
        </w:rPr>
        <w:t>costuri</w:t>
      </w:r>
      <w:proofErr w:type="spellEnd"/>
      <w:r w:rsidRPr="00CD6F47">
        <w:rPr>
          <w:bCs/>
        </w:rPr>
        <w:t xml:space="preserve"> </w:t>
      </w:r>
      <w:proofErr w:type="spellStart"/>
      <w:r w:rsidRPr="00CD6F47">
        <w:rPr>
          <w:bCs/>
        </w:rPr>
        <w:t>suplimentare</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achizitor</w:t>
      </w:r>
      <w:proofErr w:type="spellEnd"/>
      <w:r w:rsidRPr="00CD6F47">
        <w:rPr>
          <w:bCs/>
        </w:rPr>
        <w:t xml:space="preserve">. </w:t>
      </w:r>
    </w:p>
    <w:p w14:paraId="2E49473F" w14:textId="77777777" w:rsidR="008017FD" w:rsidRPr="00CD6F47" w:rsidRDefault="008017FD" w:rsidP="00267E3C">
      <w:pPr>
        <w:numPr>
          <w:ilvl w:val="0"/>
          <w:numId w:val="9"/>
        </w:numPr>
        <w:suppressAutoHyphens w:val="0"/>
        <w:ind w:left="0" w:firstLine="0"/>
        <w:jc w:val="both"/>
        <w:rPr>
          <w:bCs/>
        </w:rPr>
      </w:pPr>
      <w:proofErr w:type="spellStart"/>
      <w:r w:rsidRPr="00CD6F47">
        <w:rPr>
          <w:bCs/>
        </w:rPr>
        <w:t>Pentru</w:t>
      </w:r>
      <w:proofErr w:type="spellEnd"/>
      <w:r w:rsidRPr="00CD6F47">
        <w:rPr>
          <w:bCs/>
        </w:rPr>
        <w:t xml:space="preserve"> </w:t>
      </w:r>
      <w:proofErr w:type="spellStart"/>
      <w:r w:rsidRPr="00CD6F47">
        <w:rPr>
          <w:bCs/>
        </w:rPr>
        <w:t>vicii</w:t>
      </w:r>
      <w:proofErr w:type="spellEnd"/>
      <w:r w:rsidRPr="00CD6F47">
        <w:rPr>
          <w:bCs/>
        </w:rPr>
        <w:t xml:space="preserve"> </w:t>
      </w:r>
      <w:proofErr w:type="spellStart"/>
      <w:r w:rsidRPr="00CD6F47">
        <w:rPr>
          <w:bCs/>
        </w:rPr>
        <w:t>ascunse</w:t>
      </w:r>
      <w:proofErr w:type="spellEnd"/>
      <w:r w:rsidRPr="00CD6F47">
        <w:rPr>
          <w:bCs/>
        </w:rPr>
        <w:t xml:space="preserve"> </w:t>
      </w:r>
      <w:proofErr w:type="spellStart"/>
      <w:r w:rsidRPr="00CD6F47">
        <w:rPr>
          <w:bCs/>
        </w:rPr>
        <w:t>ofertant</w:t>
      </w:r>
      <w:proofErr w:type="spellEnd"/>
      <w:r w:rsidRPr="00CD6F47">
        <w:rPr>
          <w:bCs/>
        </w:rPr>
        <w:t>/</w:t>
      </w:r>
      <w:proofErr w:type="spellStart"/>
      <w:r w:rsidRPr="00CD6F47">
        <w:rPr>
          <w:bCs/>
        </w:rPr>
        <w:t>ofertantii</w:t>
      </w:r>
      <w:proofErr w:type="spellEnd"/>
      <w:r w:rsidRPr="00CD6F47">
        <w:rPr>
          <w:bCs/>
        </w:rPr>
        <w:t xml:space="preserve"> </w:t>
      </w:r>
      <w:proofErr w:type="spellStart"/>
      <w:r w:rsidRPr="00CD6F47">
        <w:rPr>
          <w:bCs/>
        </w:rPr>
        <w:t>răspunde</w:t>
      </w:r>
      <w:proofErr w:type="spellEnd"/>
      <w:r w:rsidRPr="00CD6F47">
        <w:rPr>
          <w:bCs/>
        </w:rPr>
        <w:t xml:space="preserve"> pe </w:t>
      </w:r>
      <w:proofErr w:type="spellStart"/>
      <w:r w:rsidRPr="00CD6F47">
        <w:rPr>
          <w:bCs/>
        </w:rPr>
        <w:t>întreaga</w:t>
      </w:r>
      <w:proofErr w:type="spellEnd"/>
      <w:r w:rsidRPr="00CD6F47">
        <w:rPr>
          <w:bCs/>
        </w:rPr>
        <w:t xml:space="preserve"> </w:t>
      </w:r>
      <w:proofErr w:type="spellStart"/>
      <w:r w:rsidRPr="00CD6F47">
        <w:rPr>
          <w:bCs/>
        </w:rPr>
        <w:t>durată</w:t>
      </w:r>
      <w:proofErr w:type="spellEnd"/>
      <w:r w:rsidRPr="00CD6F47">
        <w:rPr>
          <w:bCs/>
        </w:rPr>
        <w:t xml:space="preserve"> de </w:t>
      </w:r>
      <w:proofErr w:type="spellStart"/>
      <w:r w:rsidRPr="00CD6F47">
        <w:rPr>
          <w:bCs/>
        </w:rPr>
        <w:t>serviciu</w:t>
      </w:r>
      <w:proofErr w:type="spellEnd"/>
      <w:r w:rsidRPr="00CD6F47">
        <w:rPr>
          <w:bCs/>
        </w:rPr>
        <w:t xml:space="preserve"> </w:t>
      </w:r>
      <w:proofErr w:type="spellStart"/>
      <w:r w:rsidRPr="00CD6F47">
        <w:rPr>
          <w:bCs/>
        </w:rPr>
        <w:t>normală</w:t>
      </w:r>
      <w:proofErr w:type="spellEnd"/>
      <w:r w:rsidRPr="00CD6F47">
        <w:rPr>
          <w:bCs/>
        </w:rPr>
        <w:t xml:space="preserve"> a </w:t>
      </w:r>
      <w:proofErr w:type="spellStart"/>
      <w:r w:rsidRPr="00CD6F47">
        <w:rPr>
          <w:bCs/>
        </w:rPr>
        <w:t>produselor</w:t>
      </w:r>
      <w:proofErr w:type="spellEnd"/>
      <w:r w:rsidRPr="00CD6F47">
        <w:rPr>
          <w:bCs/>
        </w:rPr>
        <w:t>.</w:t>
      </w:r>
    </w:p>
    <w:p w14:paraId="4C3F15E0" w14:textId="77777777" w:rsidR="008017FD" w:rsidRPr="00CD6F47" w:rsidRDefault="008017FD" w:rsidP="00267E3C">
      <w:pPr>
        <w:numPr>
          <w:ilvl w:val="0"/>
          <w:numId w:val="9"/>
        </w:numPr>
        <w:suppressAutoHyphens w:val="0"/>
        <w:ind w:left="0" w:firstLine="0"/>
        <w:jc w:val="both"/>
        <w:rPr>
          <w:bCs/>
        </w:rPr>
      </w:pPr>
      <w:proofErr w:type="spellStart"/>
      <w:r w:rsidRPr="00CD6F47">
        <w:rPr>
          <w:bCs/>
        </w:rPr>
        <w:t>Achizitorul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notifica</w:t>
      </w:r>
      <w:proofErr w:type="spellEnd"/>
      <w:r w:rsidRPr="00CD6F47">
        <w:rPr>
          <w:bCs/>
        </w:rPr>
        <w:t xml:space="preserve"> </w:t>
      </w:r>
      <w:proofErr w:type="spellStart"/>
      <w:r w:rsidRPr="00CD6F47">
        <w:rPr>
          <w:bCs/>
        </w:rPr>
        <w:t>furnizorul</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orice</w:t>
      </w:r>
      <w:proofErr w:type="spellEnd"/>
      <w:r w:rsidRPr="00CD6F47">
        <w:rPr>
          <w:bCs/>
        </w:rPr>
        <w:t xml:space="preserve"> defect care </w:t>
      </w:r>
      <w:proofErr w:type="spellStart"/>
      <w:r w:rsidRPr="00CD6F47">
        <w:rPr>
          <w:bCs/>
        </w:rPr>
        <w:t>apare</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perioada</w:t>
      </w:r>
      <w:proofErr w:type="spellEnd"/>
      <w:r w:rsidRPr="00CD6F47">
        <w:rPr>
          <w:bCs/>
        </w:rPr>
        <w:t xml:space="preserve"> de </w:t>
      </w:r>
      <w:proofErr w:type="spellStart"/>
      <w:r w:rsidRPr="00CD6F47">
        <w:rPr>
          <w:bCs/>
        </w:rPr>
        <w:t>garanţie</w:t>
      </w:r>
      <w:proofErr w:type="spellEnd"/>
      <w:r w:rsidRPr="00CD6F47">
        <w:rPr>
          <w:bCs/>
        </w:rPr>
        <w:t xml:space="preserve">. La </w:t>
      </w:r>
      <w:proofErr w:type="spellStart"/>
      <w:r w:rsidRPr="00CD6F47">
        <w:rPr>
          <w:bCs/>
        </w:rPr>
        <w:t>primirea</w:t>
      </w:r>
      <w:proofErr w:type="spellEnd"/>
      <w:r w:rsidRPr="00CD6F47">
        <w:rPr>
          <w:bCs/>
        </w:rPr>
        <w:t xml:space="preserve"> </w:t>
      </w:r>
      <w:proofErr w:type="spellStart"/>
      <w:r w:rsidRPr="00CD6F47">
        <w:rPr>
          <w:bCs/>
        </w:rPr>
        <w:t>unei</w:t>
      </w:r>
      <w:proofErr w:type="spellEnd"/>
      <w:r w:rsidRPr="00CD6F47">
        <w:rPr>
          <w:bCs/>
        </w:rPr>
        <w:t xml:space="preserve"> </w:t>
      </w:r>
      <w:proofErr w:type="spellStart"/>
      <w:r w:rsidRPr="00CD6F47">
        <w:rPr>
          <w:bCs/>
        </w:rPr>
        <w:t>astfel</w:t>
      </w:r>
      <w:proofErr w:type="spellEnd"/>
      <w:r w:rsidRPr="00CD6F47">
        <w:rPr>
          <w:bCs/>
        </w:rPr>
        <w:t xml:space="preserve"> de </w:t>
      </w:r>
      <w:proofErr w:type="spellStart"/>
      <w:r w:rsidRPr="00CD6F47">
        <w:rPr>
          <w:bCs/>
        </w:rPr>
        <w:t>notificări</w:t>
      </w:r>
      <w:proofErr w:type="spellEnd"/>
      <w:r w:rsidRPr="00CD6F47">
        <w:rPr>
          <w:bCs/>
        </w:rPr>
        <w:t xml:space="preserve">, </w:t>
      </w:r>
      <w:proofErr w:type="spellStart"/>
      <w:r w:rsidRPr="00CD6F47">
        <w:rPr>
          <w:bCs/>
        </w:rPr>
        <w:t>furnizorul</w:t>
      </w:r>
      <w:proofErr w:type="spellEnd"/>
      <w:r w:rsidRPr="00CD6F47">
        <w:rPr>
          <w:bCs/>
        </w:rPr>
        <w:t xml:space="preserve"> are </w:t>
      </w:r>
      <w:proofErr w:type="spellStart"/>
      <w:r w:rsidRPr="00CD6F47">
        <w:rPr>
          <w:bCs/>
        </w:rPr>
        <w:t>obligaţia</w:t>
      </w:r>
      <w:proofErr w:type="spellEnd"/>
      <w:r w:rsidRPr="00CD6F47">
        <w:rPr>
          <w:bCs/>
        </w:rPr>
        <w:t xml:space="preserve"> de a </w:t>
      </w:r>
      <w:proofErr w:type="spellStart"/>
      <w:r w:rsidRPr="00CD6F47">
        <w:rPr>
          <w:bCs/>
        </w:rPr>
        <w:t>elimina</w:t>
      </w:r>
      <w:proofErr w:type="spellEnd"/>
      <w:r w:rsidRPr="00CD6F47">
        <w:rPr>
          <w:bCs/>
        </w:rPr>
        <w:t xml:space="preserve"> </w:t>
      </w:r>
      <w:proofErr w:type="spellStart"/>
      <w:r w:rsidRPr="00CD6F47">
        <w:rPr>
          <w:bCs/>
        </w:rPr>
        <w:t>defectele</w:t>
      </w:r>
      <w:proofErr w:type="spellEnd"/>
      <w:r w:rsidRPr="00CD6F47">
        <w:rPr>
          <w:bCs/>
        </w:rPr>
        <w:t xml:space="preserve"> </w:t>
      </w:r>
      <w:proofErr w:type="spellStart"/>
      <w:r w:rsidRPr="00CD6F47">
        <w:rPr>
          <w:bCs/>
        </w:rPr>
        <w:t>constatate</w:t>
      </w:r>
      <w:proofErr w:type="spellEnd"/>
      <w:r w:rsidRPr="00CD6F47">
        <w:rPr>
          <w:bCs/>
        </w:rPr>
        <w:t xml:space="preserve">, </w:t>
      </w:r>
      <w:proofErr w:type="spellStart"/>
      <w:r w:rsidRPr="00CD6F47">
        <w:rPr>
          <w:bCs/>
        </w:rPr>
        <w:t>fără</w:t>
      </w:r>
      <w:proofErr w:type="spellEnd"/>
      <w:r w:rsidRPr="00CD6F47">
        <w:rPr>
          <w:bCs/>
        </w:rPr>
        <w:t xml:space="preserve"> </w:t>
      </w:r>
      <w:proofErr w:type="spellStart"/>
      <w:r w:rsidRPr="00CD6F47">
        <w:rPr>
          <w:bCs/>
        </w:rPr>
        <w:t>costuri</w:t>
      </w:r>
      <w:proofErr w:type="spellEnd"/>
      <w:r w:rsidRPr="00CD6F47">
        <w:rPr>
          <w:bCs/>
        </w:rPr>
        <w:t xml:space="preserve"> </w:t>
      </w:r>
      <w:proofErr w:type="spellStart"/>
      <w:r w:rsidRPr="00CD6F47">
        <w:rPr>
          <w:bCs/>
        </w:rPr>
        <w:t>suplimentare</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achizitor</w:t>
      </w:r>
      <w:proofErr w:type="spellEnd"/>
      <w:r w:rsidRPr="00CD6F47">
        <w:rPr>
          <w:bCs/>
        </w:rPr>
        <w:t xml:space="preserve">, </w:t>
      </w:r>
      <w:proofErr w:type="spellStart"/>
      <w:r w:rsidRPr="00CD6F47">
        <w:rPr>
          <w:bCs/>
        </w:rPr>
        <w:t>într</w:t>
      </w:r>
      <w:proofErr w:type="spellEnd"/>
      <w:r w:rsidRPr="00CD6F47">
        <w:rPr>
          <w:bCs/>
        </w:rPr>
        <w:t xml:space="preserve">-un interval de </w:t>
      </w:r>
      <w:proofErr w:type="spellStart"/>
      <w:r w:rsidRPr="00CD6F47">
        <w:rPr>
          <w:bCs/>
        </w:rPr>
        <w:t>timp</w:t>
      </w:r>
      <w:proofErr w:type="spellEnd"/>
      <w:r w:rsidRPr="00CD6F47">
        <w:rPr>
          <w:bCs/>
        </w:rPr>
        <w:t xml:space="preserve"> de 7(</w:t>
      </w:r>
      <w:proofErr w:type="spellStart"/>
      <w:r w:rsidRPr="00CD6F47">
        <w:rPr>
          <w:bCs/>
        </w:rPr>
        <w:t>sapte</w:t>
      </w:r>
      <w:proofErr w:type="spellEnd"/>
      <w:r w:rsidRPr="00CD6F47">
        <w:rPr>
          <w:bCs/>
        </w:rPr>
        <w:t xml:space="preserve">) </w:t>
      </w:r>
      <w:proofErr w:type="spellStart"/>
      <w:r w:rsidRPr="00CD6F47">
        <w:rPr>
          <w:bCs/>
        </w:rPr>
        <w:t>zile</w:t>
      </w:r>
      <w:proofErr w:type="spellEnd"/>
      <w:r w:rsidRPr="00CD6F47">
        <w:rPr>
          <w:bCs/>
        </w:rPr>
        <w:t xml:space="preserve"> </w:t>
      </w:r>
      <w:proofErr w:type="spellStart"/>
      <w:r w:rsidRPr="00CD6F47">
        <w:rPr>
          <w:bCs/>
        </w:rPr>
        <w:t>lucrătoare</w:t>
      </w:r>
      <w:proofErr w:type="spellEnd"/>
      <w:r w:rsidRPr="00CD6F47">
        <w:rPr>
          <w:bCs/>
        </w:rPr>
        <w:t xml:space="preserve"> de la </w:t>
      </w:r>
      <w:proofErr w:type="spellStart"/>
      <w:r w:rsidRPr="00CD6F47">
        <w:rPr>
          <w:bCs/>
        </w:rPr>
        <w:t>înştiinţarea</w:t>
      </w:r>
      <w:proofErr w:type="spellEnd"/>
      <w:r w:rsidRPr="00CD6F47">
        <w:rPr>
          <w:bCs/>
        </w:rPr>
        <w:t xml:space="preserve"> </w:t>
      </w:r>
      <w:proofErr w:type="spellStart"/>
      <w:r w:rsidRPr="00CD6F47">
        <w:rPr>
          <w:bCs/>
        </w:rPr>
        <w:t>făcută</w:t>
      </w:r>
      <w:proofErr w:type="spellEnd"/>
      <w:r w:rsidRPr="00CD6F47">
        <w:rPr>
          <w:bCs/>
        </w:rPr>
        <w:t xml:space="preserve"> de </w:t>
      </w:r>
      <w:proofErr w:type="spellStart"/>
      <w:r w:rsidRPr="00CD6F47">
        <w:rPr>
          <w:bCs/>
        </w:rPr>
        <w:t>achizitor</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caz</w:t>
      </w:r>
      <w:proofErr w:type="spellEnd"/>
      <w:r w:rsidRPr="00CD6F47">
        <w:rPr>
          <w:bCs/>
        </w:rPr>
        <w:t xml:space="preserve"> </w:t>
      </w:r>
      <w:proofErr w:type="spellStart"/>
      <w:r w:rsidRPr="00CD6F47">
        <w:rPr>
          <w:bCs/>
        </w:rPr>
        <w:t>contrar</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asigura</w:t>
      </w:r>
      <w:proofErr w:type="spellEnd"/>
      <w:r w:rsidRPr="00CD6F47">
        <w:rPr>
          <w:bCs/>
        </w:rPr>
        <w:t xml:space="preserve"> </w:t>
      </w:r>
      <w:proofErr w:type="spellStart"/>
      <w:r w:rsidRPr="00CD6F47">
        <w:rPr>
          <w:bCs/>
        </w:rPr>
        <w:t>înlocuirea</w:t>
      </w:r>
      <w:proofErr w:type="spellEnd"/>
      <w:r w:rsidRPr="00CD6F47">
        <w:rPr>
          <w:bCs/>
        </w:rPr>
        <w:t xml:space="preserve"> cu </w:t>
      </w:r>
      <w:proofErr w:type="spellStart"/>
      <w:r w:rsidRPr="00CD6F47">
        <w:rPr>
          <w:bCs/>
        </w:rPr>
        <w:t>alte</w:t>
      </w:r>
      <w:proofErr w:type="spellEnd"/>
      <w:r w:rsidRPr="00CD6F47">
        <w:rPr>
          <w:bCs/>
        </w:rPr>
        <w:t xml:space="preserve"> </w:t>
      </w:r>
      <w:proofErr w:type="spellStart"/>
      <w:r w:rsidRPr="00CD6F47">
        <w:rPr>
          <w:bCs/>
        </w:rPr>
        <w:t>echipamente</w:t>
      </w:r>
      <w:proofErr w:type="spellEnd"/>
      <w:r w:rsidRPr="00CD6F47">
        <w:rPr>
          <w:bCs/>
        </w:rPr>
        <w:t xml:space="preserve"> </w:t>
      </w:r>
      <w:proofErr w:type="spellStart"/>
      <w:r w:rsidRPr="00CD6F47">
        <w:rPr>
          <w:bCs/>
        </w:rPr>
        <w:t>similare</w:t>
      </w:r>
      <w:proofErr w:type="spellEnd"/>
      <w:r w:rsidRPr="00CD6F47">
        <w:rPr>
          <w:bCs/>
        </w:rPr>
        <w:t xml:space="preserve">, </w:t>
      </w:r>
      <w:proofErr w:type="spellStart"/>
      <w:r w:rsidRPr="00CD6F47">
        <w:rPr>
          <w:bCs/>
        </w:rPr>
        <w:t>până</w:t>
      </w:r>
      <w:proofErr w:type="spellEnd"/>
      <w:r w:rsidRPr="00CD6F47">
        <w:rPr>
          <w:bCs/>
        </w:rPr>
        <w:t xml:space="preserve"> la </w:t>
      </w:r>
      <w:proofErr w:type="spellStart"/>
      <w:r w:rsidRPr="00CD6F47">
        <w:rPr>
          <w:bCs/>
        </w:rPr>
        <w:t>eliminarea</w:t>
      </w:r>
      <w:proofErr w:type="spellEnd"/>
      <w:r w:rsidRPr="00CD6F47">
        <w:rPr>
          <w:bCs/>
        </w:rPr>
        <w:t xml:space="preserve"> (</w:t>
      </w:r>
      <w:proofErr w:type="spellStart"/>
      <w:r w:rsidRPr="00CD6F47">
        <w:rPr>
          <w:bCs/>
        </w:rPr>
        <w:t>remedierea</w:t>
      </w:r>
      <w:proofErr w:type="spellEnd"/>
      <w:r w:rsidRPr="00CD6F47">
        <w:rPr>
          <w:bCs/>
        </w:rPr>
        <w:t xml:space="preserve">) </w:t>
      </w:r>
      <w:proofErr w:type="spellStart"/>
      <w:r w:rsidRPr="00CD6F47">
        <w:rPr>
          <w:bCs/>
        </w:rPr>
        <w:t>integrală</w:t>
      </w:r>
      <w:proofErr w:type="spellEnd"/>
      <w:r w:rsidRPr="00CD6F47">
        <w:rPr>
          <w:bCs/>
        </w:rPr>
        <w:t xml:space="preserve"> a </w:t>
      </w:r>
      <w:proofErr w:type="spellStart"/>
      <w:r w:rsidRPr="00CD6F47">
        <w:rPr>
          <w:bCs/>
        </w:rPr>
        <w:t>defecţiunii</w:t>
      </w:r>
      <w:proofErr w:type="spellEnd"/>
      <w:r w:rsidRPr="00CD6F47">
        <w:rPr>
          <w:bCs/>
        </w:rPr>
        <w:t xml:space="preserve">. </w:t>
      </w:r>
    </w:p>
    <w:p w14:paraId="2B3711FC" w14:textId="77777777" w:rsidR="008017FD" w:rsidRPr="00CD6F47" w:rsidRDefault="008017FD" w:rsidP="00267E3C">
      <w:pPr>
        <w:jc w:val="both"/>
        <w:rPr>
          <w:bCs/>
        </w:rPr>
      </w:pPr>
      <w:proofErr w:type="spellStart"/>
      <w:r w:rsidRPr="00CD6F47">
        <w:rPr>
          <w:bCs/>
        </w:rPr>
        <w:t>Dacă</w:t>
      </w:r>
      <w:proofErr w:type="spellEnd"/>
      <w:r w:rsidRPr="00CD6F47">
        <w:rPr>
          <w:bCs/>
        </w:rPr>
        <w:t xml:space="preserve"> </w:t>
      </w:r>
      <w:proofErr w:type="spellStart"/>
      <w:r w:rsidRPr="00CD6F47">
        <w:rPr>
          <w:bCs/>
        </w:rPr>
        <w:t>furnizorul</w:t>
      </w:r>
      <w:proofErr w:type="spellEnd"/>
      <w:r w:rsidRPr="00CD6F47">
        <w:rPr>
          <w:bCs/>
        </w:rPr>
        <w:t xml:space="preserve">, </w:t>
      </w:r>
      <w:proofErr w:type="spellStart"/>
      <w:r w:rsidRPr="00CD6F47">
        <w:rPr>
          <w:bCs/>
        </w:rPr>
        <w:t>după</w:t>
      </w:r>
      <w:proofErr w:type="spellEnd"/>
      <w:r w:rsidRPr="00CD6F47">
        <w:rPr>
          <w:bCs/>
        </w:rPr>
        <w:t xml:space="preserve"> </w:t>
      </w:r>
      <w:proofErr w:type="spellStart"/>
      <w:r w:rsidRPr="00CD6F47">
        <w:rPr>
          <w:bCs/>
        </w:rPr>
        <w:t>ce</w:t>
      </w:r>
      <w:proofErr w:type="spellEnd"/>
      <w:r w:rsidRPr="00CD6F47">
        <w:rPr>
          <w:bCs/>
        </w:rPr>
        <w:t xml:space="preserve"> a </w:t>
      </w:r>
      <w:proofErr w:type="spellStart"/>
      <w:r w:rsidRPr="00CD6F47">
        <w:rPr>
          <w:bCs/>
        </w:rPr>
        <w:t>fost</w:t>
      </w:r>
      <w:proofErr w:type="spellEnd"/>
      <w:r w:rsidRPr="00CD6F47">
        <w:rPr>
          <w:bCs/>
        </w:rPr>
        <w:t xml:space="preserve"> </w:t>
      </w:r>
      <w:proofErr w:type="spellStart"/>
      <w:r w:rsidRPr="00CD6F47">
        <w:rPr>
          <w:bCs/>
        </w:rPr>
        <w:t>înştiinţat</w:t>
      </w:r>
      <w:proofErr w:type="spellEnd"/>
      <w:r w:rsidRPr="00CD6F47">
        <w:rPr>
          <w:bCs/>
        </w:rPr>
        <w:t xml:space="preserve">, nu </w:t>
      </w:r>
      <w:proofErr w:type="spellStart"/>
      <w:r w:rsidRPr="00CD6F47">
        <w:rPr>
          <w:bCs/>
        </w:rPr>
        <w:t>elimină</w:t>
      </w:r>
      <w:proofErr w:type="spellEnd"/>
      <w:r w:rsidRPr="00CD6F47">
        <w:rPr>
          <w:bCs/>
        </w:rPr>
        <w:t xml:space="preserve"> </w:t>
      </w:r>
      <w:proofErr w:type="spellStart"/>
      <w:r w:rsidRPr="00CD6F47">
        <w:rPr>
          <w:bCs/>
        </w:rPr>
        <w:t>defectele</w:t>
      </w:r>
      <w:proofErr w:type="spellEnd"/>
      <w:r w:rsidRPr="00CD6F47">
        <w:rPr>
          <w:bCs/>
        </w:rPr>
        <w:t>/</w:t>
      </w:r>
      <w:proofErr w:type="spellStart"/>
      <w:r w:rsidRPr="00CD6F47">
        <w:rPr>
          <w:bCs/>
        </w:rPr>
        <w:t>neconformităţile</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intervalul</w:t>
      </w:r>
      <w:proofErr w:type="spellEnd"/>
      <w:r w:rsidRPr="00CD6F47">
        <w:rPr>
          <w:bCs/>
        </w:rPr>
        <w:t xml:space="preserve"> de </w:t>
      </w:r>
      <w:proofErr w:type="spellStart"/>
      <w:r w:rsidRPr="00CD6F47">
        <w:rPr>
          <w:bCs/>
        </w:rPr>
        <w:t>timp</w:t>
      </w:r>
      <w:proofErr w:type="spellEnd"/>
      <w:r w:rsidRPr="00CD6F47">
        <w:rPr>
          <w:bCs/>
        </w:rPr>
        <w:t xml:space="preserve"> </w:t>
      </w:r>
      <w:proofErr w:type="spellStart"/>
      <w:r w:rsidRPr="00CD6F47">
        <w:rPr>
          <w:bCs/>
        </w:rPr>
        <w:t>precizat</w:t>
      </w:r>
      <w:proofErr w:type="spellEnd"/>
      <w:r w:rsidRPr="00CD6F47">
        <w:rPr>
          <w:bCs/>
        </w:rPr>
        <w:t xml:space="preserve"> </w:t>
      </w:r>
      <w:proofErr w:type="spellStart"/>
      <w:r w:rsidRPr="00CD6F47">
        <w:rPr>
          <w:bCs/>
        </w:rPr>
        <w:t>mai</w:t>
      </w:r>
      <w:proofErr w:type="spellEnd"/>
      <w:r w:rsidRPr="00CD6F47">
        <w:rPr>
          <w:bCs/>
        </w:rPr>
        <w:t xml:space="preserve"> sus., </w:t>
      </w:r>
      <w:proofErr w:type="spellStart"/>
      <w:r w:rsidRPr="00CD6F47">
        <w:rPr>
          <w:bCs/>
        </w:rPr>
        <w:t>achizitorul</w:t>
      </w:r>
      <w:proofErr w:type="spellEnd"/>
      <w:r w:rsidRPr="00CD6F47">
        <w:rPr>
          <w:bCs/>
        </w:rPr>
        <w:t xml:space="preserve"> are </w:t>
      </w:r>
      <w:proofErr w:type="spellStart"/>
      <w:r w:rsidRPr="00CD6F47">
        <w:rPr>
          <w:bCs/>
        </w:rPr>
        <w:t>dreptul</w:t>
      </w:r>
      <w:proofErr w:type="spellEnd"/>
      <w:r w:rsidRPr="00CD6F47">
        <w:rPr>
          <w:bCs/>
        </w:rPr>
        <w:t xml:space="preserve"> de a </w:t>
      </w:r>
      <w:proofErr w:type="spellStart"/>
      <w:r w:rsidRPr="00CD6F47">
        <w:rPr>
          <w:bCs/>
        </w:rPr>
        <w:t>lua</w:t>
      </w:r>
      <w:proofErr w:type="spellEnd"/>
      <w:r w:rsidRPr="00CD6F47">
        <w:rPr>
          <w:bCs/>
        </w:rPr>
        <w:t xml:space="preserve"> </w:t>
      </w:r>
      <w:proofErr w:type="spellStart"/>
      <w:r w:rsidRPr="00CD6F47">
        <w:rPr>
          <w:bCs/>
        </w:rPr>
        <w:t>măsuri</w:t>
      </w:r>
      <w:proofErr w:type="spellEnd"/>
      <w:r w:rsidRPr="00CD6F47">
        <w:rPr>
          <w:bCs/>
        </w:rPr>
        <w:t xml:space="preserve"> </w:t>
      </w:r>
      <w:proofErr w:type="spellStart"/>
      <w:r w:rsidRPr="00CD6F47">
        <w:rPr>
          <w:bCs/>
        </w:rPr>
        <w:t>pentru</w:t>
      </w:r>
      <w:proofErr w:type="spellEnd"/>
      <w:r w:rsidRPr="00CD6F47">
        <w:rPr>
          <w:bCs/>
        </w:rPr>
        <w:t xml:space="preserve"> a le </w:t>
      </w:r>
      <w:proofErr w:type="spellStart"/>
      <w:r w:rsidRPr="00CD6F47">
        <w:rPr>
          <w:bCs/>
        </w:rPr>
        <w:t>elimina</w:t>
      </w:r>
      <w:proofErr w:type="spellEnd"/>
      <w:r w:rsidRPr="00CD6F47">
        <w:rPr>
          <w:bCs/>
        </w:rPr>
        <w:t xml:space="preserve"> pe </w:t>
      </w:r>
      <w:proofErr w:type="spellStart"/>
      <w:r w:rsidRPr="00CD6F47">
        <w:rPr>
          <w:bCs/>
        </w:rPr>
        <w:t>riscul</w:t>
      </w:r>
      <w:proofErr w:type="spellEnd"/>
      <w:r w:rsidRPr="00CD6F47">
        <w:rPr>
          <w:bCs/>
        </w:rPr>
        <w:t xml:space="preserve"> </w:t>
      </w:r>
      <w:proofErr w:type="spellStart"/>
      <w:r w:rsidRPr="00CD6F47">
        <w:rPr>
          <w:bCs/>
        </w:rPr>
        <w:t>şi</w:t>
      </w:r>
      <w:proofErr w:type="spellEnd"/>
      <w:r w:rsidRPr="00CD6F47">
        <w:rPr>
          <w:bCs/>
        </w:rPr>
        <w:t xml:space="preserve"> pe </w:t>
      </w:r>
      <w:proofErr w:type="spellStart"/>
      <w:r w:rsidRPr="00CD6F47">
        <w:rPr>
          <w:bCs/>
        </w:rPr>
        <w:t>cheltuiala</w:t>
      </w:r>
      <w:proofErr w:type="spellEnd"/>
      <w:r w:rsidRPr="00CD6F47">
        <w:rPr>
          <w:bCs/>
        </w:rPr>
        <w:t xml:space="preserve"> </w:t>
      </w:r>
      <w:proofErr w:type="spellStart"/>
      <w:r w:rsidRPr="00CD6F47">
        <w:rPr>
          <w:bCs/>
        </w:rPr>
        <w:t>furnizorului</w:t>
      </w:r>
      <w:proofErr w:type="spellEnd"/>
      <w:r w:rsidRPr="00CD6F47">
        <w:rPr>
          <w:bCs/>
        </w:rPr>
        <w:t xml:space="preserve"> </w:t>
      </w:r>
      <w:proofErr w:type="spellStart"/>
      <w:r w:rsidRPr="00CD6F47">
        <w:rPr>
          <w:bCs/>
        </w:rPr>
        <w:t>şi</w:t>
      </w:r>
      <w:proofErr w:type="spellEnd"/>
      <w:r w:rsidRPr="00CD6F47">
        <w:rPr>
          <w:bCs/>
        </w:rPr>
        <w:t xml:space="preserve"> </w:t>
      </w:r>
      <w:proofErr w:type="spellStart"/>
      <w:r w:rsidRPr="00CD6F47">
        <w:rPr>
          <w:bCs/>
        </w:rPr>
        <w:t>fără</w:t>
      </w:r>
      <w:proofErr w:type="spellEnd"/>
      <w:r w:rsidRPr="00CD6F47">
        <w:rPr>
          <w:bCs/>
        </w:rPr>
        <w:t xml:space="preserve"> a </w:t>
      </w:r>
      <w:proofErr w:type="spellStart"/>
      <w:r w:rsidRPr="00CD6F47">
        <w:rPr>
          <w:bCs/>
        </w:rPr>
        <w:t>aduce</w:t>
      </w:r>
      <w:proofErr w:type="spellEnd"/>
      <w:r w:rsidRPr="00CD6F47">
        <w:rPr>
          <w:bCs/>
        </w:rPr>
        <w:t xml:space="preserve"> </w:t>
      </w:r>
      <w:proofErr w:type="spellStart"/>
      <w:r w:rsidRPr="00CD6F47">
        <w:rPr>
          <w:bCs/>
        </w:rPr>
        <w:t>niciun</w:t>
      </w:r>
      <w:proofErr w:type="spellEnd"/>
      <w:r w:rsidRPr="00CD6F47">
        <w:rPr>
          <w:bCs/>
        </w:rPr>
        <w:t xml:space="preserve"> </w:t>
      </w:r>
      <w:proofErr w:type="spellStart"/>
      <w:r w:rsidRPr="00CD6F47">
        <w:rPr>
          <w:bCs/>
        </w:rPr>
        <w:t>prejudiciu</w:t>
      </w:r>
      <w:proofErr w:type="spellEnd"/>
      <w:r w:rsidRPr="00CD6F47">
        <w:rPr>
          <w:bCs/>
        </w:rPr>
        <w:t xml:space="preserve"> </w:t>
      </w:r>
      <w:proofErr w:type="spellStart"/>
      <w:r w:rsidRPr="00CD6F47">
        <w:rPr>
          <w:bCs/>
        </w:rPr>
        <w:t>oricăror</w:t>
      </w:r>
      <w:proofErr w:type="spellEnd"/>
      <w:r w:rsidRPr="00CD6F47">
        <w:rPr>
          <w:bCs/>
        </w:rPr>
        <w:t xml:space="preserve"> </w:t>
      </w:r>
      <w:proofErr w:type="spellStart"/>
      <w:r w:rsidRPr="00CD6F47">
        <w:rPr>
          <w:bCs/>
        </w:rPr>
        <w:t>alte</w:t>
      </w:r>
      <w:proofErr w:type="spellEnd"/>
      <w:r w:rsidRPr="00CD6F47">
        <w:rPr>
          <w:bCs/>
        </w:rPr>
        <w:t xml:space="preserve"> </w:t>
      </w:r>
      <w:proofErr w:type="spellStart"/>
      <w:r w:rsidRPr="00CD6F47">
        <w:rPr>
          <w:bCs/>
        </w:rPr>
        <w:t>drepturi</w:t>
      </w:r>
      <w:proofErr w:type="spellEnd"/>
      <w:r w:rsidRPr="00CD6F47">
        <w:rPr>
          <w:bCs/>
        </w:rPr>
        <w:t xml:space="preserve"> pe care </w:t>
      </w:r>
      <w:proofErr w:type="spellStart"/>
      <w:r w:rsidRPr="00CD6F47">
        <w:rPr>
          <w:bCs/>
        </w:rPr>
        <w:t>achizitorul</w:t>
      </w:r>
      <w:proofErr w:type="spellEnd"/>
      <w:r w:rsidRPr="00CD6F47">
        <w:rPr>
          <w:bCs/>
        </w:rPr>
        <w:t xml:space="preserve"> le </w:t>
      </w:r>
      <w:proofErr w:type="spellStart"/>
      <w:r w:rsidRPr="00CD6F47">
        <w:rPr>
          <w:bCs/>
        </w:rPr>
        <w:t>poate</w:t>
      </w:r>
      <w:proofErr w:type="spellEnd"/>
      <w:r w:rsidRPr="00CD6F47">
        <w:rPr>
          <w:bCs/>
        </w:rPr>
        <w:t xml:space="preserve"> </w:t>
      </w:r>
      <w:proofErr w:type="spellStart"/>
      <w:r w:rsidRPr="00CD6F47">
        <w:rPr>
          <w:bCs/>
        </w:rPr>
        <w:t>avea</w:t>
      </w:r>
      <w:proofErr w:type="spellEnd"/>
      <w:r w:rsidRPr="00CD6F47">
        <w:rPr>
          <w:bCs/>
        </w:rPr>
        <w:t xml:space="preserve"> </w:t>
      </w:r>
      <w:proofErr w:type="spellStart"/>
      <w:r w:rsidRPr="00CD6F47">
        <w:rPr>
          <w:bCs/>
        </w:rPr>
        <w:t>faţă</w:t>
      </w:r>
      <w:proofErr w:type="spellEnd"/>
      <w:r w:rsidRPr="00CD6F47">
        <w:rPr>
          <w:bCs/>
        </w:rPr>
        <w:t xml:space="preserve"> de </w:t>
      </w:r>
      <w:proofErr w:type="spellStart"/>
      <w:r w:rsidRPr="00CD6F47">
        <w:rPr>
          <w:bCs/>
        </w:rPr>
        <w:t>furnizor</w:t>
      </w:r>
      <w:proofErr w:type="spellEnd"/>
      <w:r w:rsidRPr="00CD6F47">
        <w:rPr>
          <w:bCs/>
        </w:rPr>
        <w:t xml:space="preserve"> </w:t>
      </w:r>
      <w:proofErr w:type="spellStart"/>
      <w:r w:rsidRPr="00CD6F47">
        <w:rPr>
          <w:bCs/>
        </w:rPr>
        <w:t>prin</w:t>
      </w:r>
      <w:proofErr w:type="spellEnd"/>
      <w:r w:rsidRPr="00CD6F47">
        <w:rPr>
          <w:bCs/>
        </w:rPr>
        <w:t xml:space="preserve"> contract</w:t>
      </w:r>
    </w:p>
    <w:p w14:paraId="7AB9C1B1" w14:textId="77777777" w:rsidR="008017FD" w:rsidRPr="00CD6F47" w:rsidRDefault="008017FD" w:rsidP="00267E3C">
      <w:pPr>
        <w:jc w:val="both"/>
        <w:rPr>
          <w:bCs/>
        </w:rPr>
      </w:pPr>
      <w:proofErr w:type="spellStart"/>
      <w:r w:rsidRPr="00CD6F47">
        <w:rPr>
          <w:bCs/>
        </w:rPr>
        <w:t>Dacă</w:t>
      </w:r>
      <w:proofErr w:type="spellEnd"/>
      <w:r w:rsidRPr="00CD6F47">
        <w:rPr>
          <w:bCs/>
        </w:rPr>
        <w:t xml:space="preserve"> </w:t>
      </w:r>
      <w:proofErr w:type="spellStart"/>
      <w:r w:rsidRPr="00CD6F47">
        <w:rPr>
          <w:bCs/>
        </w:rPr>
        <w:t>defecţiunea</w:t>
      </w:r>
      <w:proofErr w:type="spellEnd"/>
      <w:r w:rsidRPr="00CD6F47">
        <w:rPr>
          <w:bCs/>
        </w:rPr>
        <w:t xml:space="preserve"> nu </w:t>
      </w:r>
      <w:proofErr w:type="spellStart"/>
      <w:r w:rsidRPr="00CD6F47">
        <w:rPr>
          <w:bCs/>
        </w:rPr>
        <w:t>poate</w:t>
      </w:r>
      <w:proofErr w:type="spellEnd"/>
      <w:r w:rsidRPr="00CD6F47">
        <w:rPr>
          <w:bCs/>
        </w:rPr>
        <w:t xml:space="preserve"> fi </w:t>
      </w:r>
      <w:proofErr w:type="spellStart"/>
      <w:r w:rsidRPr="00CD6F47">
        <w:rPr>
          <w:bCs/>
        </w:rPr>
        <w:t>remediată</w:t>
      </w:r>
      <w:proofErr w:type="spellEnd"/>
      <w:r w:rsidRPr="00CD6F47">
        <w:rPr>
          <w:bCs/>
        </w:rPr>
        <w:t>/</w:t>
      </w:r>
      <w:proofErr w:type="spellStart"/>
      <w:r w:rsidRPr="00CD6F47">
        <w:rPr>
          <w:bCs/>
        </w:rPr>
        <w:t>eliminată</w:t>
      </w:r>
      <w:proofErr w:type="spellEnd"/>
      <w:r w:rsidRPr="00CD6F47">
        <w:rPr>
          <w:bCs/>
        </w:rPr>
        <w:t xml:space="preserve"> </w:t>
      </w:r>
      <w:proofErr w:type="spellStart"/>
      <w:r w:rsidRPr="00CD6F47">
        <w:rPr>
          <w:bCs/>
        </w:rPr>
        <w:t>furnizorul</w:t>
      </w:r>
      <w:proofErr w:type="spellEnd"/>
      <w:r w:rsidRPr="00CD6F47">
        <w:rPr>
          <w:bCs/>
        </w:rPr>
        <w:t xml:space="preserve"> are </w:t>
      </w:r>
      <w:proofErr w:type="spellStart"/>
      <w:r w:rsidRPr="00CD6F47">
        <w:rPr>
          <w:bCs/>
        </w:rPr>
        <w:t>obligaţia</w:t>
      </w:r>
      <w:proofErr w:type="spellEnd"/>
      <w:r w:rsidRPr="00CD6F47">
        <w:rPr>
          <w:bCs/>
        </w:rPr>
        <w:t xml:space="preserve"> de a </w:t>
      </w:r>
      <w:proofErr w:type="spellStart"/>
      <w:r w:rsidRPr="00CD6F47">
        <w:rPr>
          <w:bCs/>
        </w:rPr>
        <w:t>înlocui</w:t>
      </w:r>
      <w:proofErr w:type="spellEnd"/>
      <w:r w:rsidRPr="00CD6F47">
        <w:rPr>
          <w:bCs/>
        </w:rPr>
        <w:t xml:space="preserve"> </w:t>
      </w:r>
      <w:proofErr w:type="spellStart"/>
      <w:r w:rsidRPr="00CD6F47">
        <w:rPr>
          <w:bCs/>
        </w:rPr>
        <w:t>produsele</w:t>
      </w:r>
      <w:proofErr w:type="spellEnd"/>
      <w:r w:rsidRPr="00CD6F47">
        <w:rPr>
          <w:bCs/>
        </w:rPr>
        <w:t>/</w:t>
      </w:r>
      <w:proofErr w:type="spellStart"/>
      <w:r w:rsidRPr="00CD6F47">
        <w:rPr>
          <w:bCs/>
        </w:rPr>
        <w:t>componentele</w:t>
      </w:r>
      <w:proofErr w:type="spellEnd"/>
      <w:r w:rsidRPr="00CD6F47">
        <w:rPr>
          <w:bCs/>
        </w:rPr>
        <w:t xml:space="preserve"> </w:t>
      </w:r>
      <w:proofErr w:type="spellStart"/>
      <w:r w:rsidRPr="00CD6F47">
        <w:rPr>
          <w:bCs/>
        </w:rPr>
        <w:t>produselor</w:t>
      </w:r>
      <w:proofErr w:type="spellEnd"/>
      <w:r w:rsidRPr="00CD6F47">
        <w:rPr>
          <w:bCs/>
        </w:rPr>
        <w:t xml:space="preserve"> cu </w:t>
      </w:r>
      <w:proofErr w:type="spellStart"/>
      <w:r w:rsidRPr="00CD6F47">
        <w:rPr>
          <w:bCs/>
        </w:rPr>
        <w:t>alta</w:t>
      </w:r>
      <w:proofErr w:type="spellEnd"/>
      <w:r w:rsidRPr="00CD6F47">
        <w:rPr>
          <w:bCs/>
        </w:rPr>
        <w:t>/</w:t>
      </w:r>
      <w:proofErr w:type="spellStart"/>
      <w:r w:rsidRPr="00CD6F47">
        <w:rPr>
          <w:bCs/>
        </w:rPr>
        <w:t>altele</w:t>
      </w:r>
      <w:proofErr w:type="spellEnd"/>
      <w:r w:rsidRPr="00CD6F47">
        <w:rPr>
          <w:bCs/>
        </w:rPr>
        <w:t xml:space="preserve"> </w:t>
      </w:r>
      <w:proofErr w:type="spellStart"/>
      <w:r w:rsidRPr="00CD6F47">
        <w:rPr>
          <w:bCs/>
        </w:rPr>
        <w:t>noi</w:t>
      </w:r>
      <w:proofErr w:type="spellEnd"/>
      <w:r w:rsidRPr="00CD6F47">
        <w:rPr>
          <w:bCs/>
        </w:rPr>
        <w:t xml:space="preserve">, </w:t>
      </w:r>
      <w:proofErr w:type="spellStart"/>
      <w:r w:rsidRPr="00CD6F47">
        <w:rPr>
          <w:bCs/>
        </w:rPr>
        <w:t>inclusiv</w:t>
      </w:r>
      <w:proofErr w:type="spellEnd"/>
      <w:r w:rsidRPr="00CD6F47">
        <w:rPr>
          <w:bCs/>
        </w:rPr>
        <w:t xml:space="preserve"> </w:t>
      </w:r>
      <w:proofErr w:type="spellStart"/>
      <w:r w:rsidRPr="00CD6F47">
        <w:rPr>
          <w:bCs/>
        </w:rPr>
        <w:t>manopera</w:t>
      </w:r>
      <w:proofErr w:type="spellEnd"/>
      <w:r w:rsidRPr="00CD6F47">
        <w:rPr>
          <w:bCs/>
        </w:rPr>
        <w:t xml:space="preserve"> de </w:t>
      </w:r>
      <w:proofErr w:type="spellStart"/>
      <w:r w:rsidRPr="00CD6F47">
        <w:rPr>
          <w:bCs/>
        </w:rPr>
        <w:t>înlocuire</w:t>
      </w:r>
      <w:proofErr w:type="spellEnd"/>
      <w:r w:rsidRPr="00CD6F47">
        <w:rPr>
          <w:bCs/>
        </w:rPr>
        <w:t xml:space="preserve">, </w:t>
      </w:r>
      <w:proofErr w:type="spellStart"/>
      <w:r w:rsidRPr="00CD6F47">
        <w:rPr>
          <w:bCs/>
        </w:rPr>
        <w:t>în</w:t>
      </w:r>
      <w:proofErr w:type="spellEnd"/>
      <w:r w:rsidRPr="00CD6F47">
        <w:rPr>
          <w:bCs/>
        </w:rPr>
        <w:t xml:space="preserve"> maximum 30 de </w:t>
      </w:r>
      <w:proofErr w:type="spellStart"/>
      <w:r w:rsidRPr="00CD6F47">
        <w:rPr>
          <w:bCs/>
        </w:rPr>
        <w:t>zile</w:t>
      </w:r>
      <w:proofErr w:type="spellEnd"/>
      <w:r w:rsidRPr="00CD6F47">
        <w:rPr>
          <w:bCs/>
        </w:rPr>
        <w:t xml:space="preserve"> de la </w:t>
      </w:r>
      <w:proofErr w:type="spellStart"/>
      <w:r w:rsidRPr="00CD6F47">
        <w:rPr>
          <w:bCs/>
        </w:rPr>
        <w:t>notificare</w:t>
      </w:r>
      <w:proofErr w:type="spellEnd"/>
      <w:r w:rsidRPr="00CD6F47">
        <w:rPr>
          <w:bCs/>
        </w:rPr>
        <w:t xml:space="preserve">, </w:t>
      </w:r>
      <w:proofErr w:type="spellStart"/>
      <w:r w:rsidRPr="00CD6F47">
        <w:rPr>
          <w:bCs/>
        </w:rPr>
        <w:t>fără</w:t>
      </w:r>
      <w:proofErr w:type="spellEnd"/>
      <w:r w:rsidRPr="00CD6F47">
        <w:rPr>
          <w:bCs/>
        </w:rPr>
        <w:t xml:space="preserve"> </w:t>
      </w:r>
      <w:proofErr w:type="spellStart"/>
      <w:r w:rsidRPr="00CD6F47">
        <w:rPr>
          <w:bCs/>
        </w:rPr>
        <w:t>costuri</w:t>
      </w:r>
      <w:proofErr w:type="spellEnd"/>
      <w:r w:rsidRPr="00CD6F47">
        <w:rPr>
          <w:bCs/>
        </w:rPr>
        <w:t xml:space="preserve"> </w:t>
      </w:r>
      <w:proofErr w:type="spellStart"/>
      <w:r w:rsidRPr="00CD6F47">
        <w:rPr>
          <w:bCs/>
        </w:rPr>
        <w:t>suplimentare</w:t>
      </w:r>
      <w:proofErr w:type="spellEnd"/>
      <w:r w:rsidRPr="00CD6F47">
        <w:rPr>
          <w:bCs/>
        </w:rPr>
        <w:t xml:space="preserve"> </w:t>
      </w:r>
      <w:proofErr w:type="spellStart"/>
      <w:r w:rsidRPr="00CD6F47">
        <w:rPr>
          <w:bCs/>
        </w:rPr>
        <w:t>pentru</w:t>
      </w:r>
      <w:proofErr w:type="spellEnd"/>
      <w:r w:rsidRPr="00CD6F47">
        <w:rPr>
          <w:bCs/>
        </w:rPr>
        <w:t xml:space="preserve"> </w:t>
      </w:r>
      <w:proofErr w:type="spellStart"/>
      <w:proofErr w:type="gramStart"/>
      <w:r w:rsidRPr="00CD6F47">
        <w:rPr>
          <w:bCs/>
        </w:rPr>
        <w:t>achizitor.Produsele</w:t>
      </w:r>
      <w:proofErr w:type="spellEnd"/>
      <w:proofErr w:type="gramEnd"/>
      <w:r w:rsidRPr="00CD6F47">
        <w:rPr>
          <w:bCs/>
        </w:rPr>
        <w:t>/</w:t>
      </w:r>
      <w:proofErr w:type="spellStart"/>
      <w:r w:rsidRPr="00CD6F47">
        <w:rPr>
          <w:bCs/>
        </w:rPr>
        <w:t>componentele</w:t>
      </w:r>
      <w:proofErr w:type="spellEnd"/>
      <w:r w:rsidRPr="00CD6F47">
        <w:rPr>
          <w:bCs/>
        </w:rPr>
        <w:t xml:space="preserve"> care, </w:t>
      </w:r>
      <w:proofErr w:type="spellStart"/>
      <w:r w:rsidRPr="00CD6F47">
        <w:rPr>
          <w:bCs/>
        </w:rPr>
        <w:t>în</w:t>
      </w:r>
      <w:proofErr w:type="spellEnd"/>
      <w:r w:rsidRPr="00CD6F47">
        <w:rPr>
          <w:bCs/>
        </w:rPr>
        <w:t xml:space="preserve"> </w:t>
      </w:r>
      <w:proofErr w:type="spellStart"/>
      <w:r w:rsidRPr="00CD6F47">
        <w:rPr>
          <w:bCs/>
        </w:rPr>
        <w:t>cadrul</w:t>
      </w:r>
      <w:proofErr w:type="spellEnd"/>
      <w:r w:rsidRPr="00CD6F47">
        <w:rPr>
          <w:bCs/>
        </w:rPr>
        <w:t xml:space="preserve"> </w:t>
      </w:r>
      <w:proofErr w:type="spellStart"/>
      <w:r w:rsidRPr="00CD6F47">
        <w:rPr>
          <w:bCs/>
        </w:rPr>
        <w:t>perioadei</w:t>
      </w:r>
      <w:proofErr w:type="spellEnd"/>
      <w:r w:rsidRPr="00CD6F47">
        <w:rPr>
          <w:bCs/>
        </w:rPr>
        <w:t xml:space="preserve"> de </w:t>
      </w:r>
      <w:proofErr w:type="spellStart"/>
      <w:r w:rsidRPr="00CD6F47">
        <w:rPr>
          <w:bCs/>
        </w:rPr>
        <w:t>garanţie</w:t>
      </w:r>
      <w:proofErr w:type="spellEnd"/>
      <w:r w:rsidRPr="00CD6F47">
        <w:rPr>
          <w:bCs/>
        </w:rPr>
        <w:t xml:space="preserve">, le </w:t>
      </w:r>
      <w:proofErr w:type="spellStart"/>
      <w:r w:rsidRPr="00CD6F47">
        <w:rPr>
          <w:bCs/>
        </w:rPr>
        <w:t>înlocuiesc</w:t>
      </w:r>
      <w:proofErr w:type="spellEnd"/>
      <w:r w:rsidRPr="00CD6F47">
        <w:rPr>
          <w:bCs/>
        </w:rPr>
        <w:t xml:space="preserve"> pe </w:t>
      </w:r>
      <w:proofErr w:type="spellStart"/>
      <w:r w:rsidRPr="00CD6F47">
        <w:rPr>
          <w:bCs/>
        </w:rPr>
        <w:t>cele</w:t>
      </w:r>
      <w:proofErr w:type="spellEnd"/>
      <w:r w:rsidRPr="00CD6F47">
        <w:rPr>
          <w:bCs/>
        </w:rPr>
        <w:t xml:space="preserve"> </w:t>
      </w:r>
      <w:proofErr w:type="spellStart"/>
      <w:r w:rsidRPr="00CD6F47">
        <w:rPr>
          <w:bCs/>
        </w:rPr>
        <w:t>defecte</w:t>
      </w:r>
      <w:proofErr w:type="spellEnd"/>
      <w:r w:rsidRPr="00CD6F47">
        <w:rPr>
          <w:bCs/>
        </w:rPr>
        <w:t xml:space="preserve"> </w:t>
      </w:r>
      <w:proofErr w:type="spellStart"/>
      <w:r w:rsidRPr="00CD6F47">
        <w:rPr>
          <w:bCs/>
        </w:rPr>
        <w:t>beneficiază</w:t>
      </w:r>
      <w:proofErr w:type="spellEnd"/>
      <w:r w:rsidRPr="00CD6F47">
        <w:rPr>
          <w:bCs/>
        </w:rPr>
        <w:t xml:space="preserve"> de o </w:t>
      </w:r>
      <w:proofErr w:type="spellStart"/>
      <w:r w:rsidRPr="00CD6F47">
        <w:rPr>
          <w:bCs/>
        </w:rPr>
        <w:t>nouă</w:t>
      </w:r>
      <w:proofErr w:type="spellEnd"/>
      <w:r w:rsidRPr="00CD6F47">
        <w:rPr>
          <w:bCs/>
        </w:rPr>
        <w:t xml:space="preserve"> </w:t>
      </w:r>
      <w:proofErr w:type="spellStart"/>
      <w:r w:rsidRPr="00CD6F47">
        <w:rPr>
          <w:bCs/>
        </w:rPr>
        <w:t>perioadă</w:t>
      </w:r>
      <w:proofErr w:type="spellEnd"/>
      <w:r w:rsidRPr="00CD6F47">
        <w:rPr>
          <w:bCs/>
        </w:rPr>
        <w:t xml:space="preserve"> de </w:t>
      </w:r>
      <w:proofErr w:type="spellStart"/>
      <w:r w:rsidRPr="00CD6F47">
        <w:rPr>
          <w:bCs/>
        </w:rPr>
        <w:t>garanţie</w:t>
      </w:r>
      <w:proofErr w:type="spellEnd"/>
      <w:r w:rsidRPr="00CD6F47">
        <w:rPr>
          <w:bCs/>
        </w:rPr>
        <w:t xml:space="preserve"> care </w:t>
      </w:r>
      <w:proofErr w:type="spellStart"/>
      <w:r w:rsidRPr="00CD6F47">
        <w:rPr>
          <w:bCs/>
        </w:rPr>
        <w:t>curge</w:t>
      </w:r>
      <w:proofErr w:type="spellEnd"/>
      <w:r w:rsidRPr="00CD6F47">
        <w:rPr>
          <w:bCs/>
        </w:rPr>
        <w:t xml:space="preserve"> de la data </w:t>
      </w:r>
      <w:proofErr w:type="spellStart"/>
      <w:r w:rsidRPr="00CD6F47">
        <w:rPr>
          <w:bCs/>
        </w:rPr>
        <w:t>înlocuirii</w:t>
      </w:r>
      <w:proofErr w:type="spellEnd"/>
      <w:r w:rsidRPr="00CD6F47">
        <w:rPr>
          <w:bCs/>
        </w:rPr>
        <w:t xml:space="preserve"> </w:t>
      </w:r>
      <w:proofErr w:type="spellStart"/>
      <w:r w:rsidRPr="00CD6F47">
        <w:rPr>
          <w:bCs/>
        </w:rPr>
        <w:t>produselor</w:t>
      </w:r>
      <w:proofErr w:type="spellEnd"/>
      <w:r w:rsidRPr="00CD6F47">
        <w:rPr>
          <w:bCs/>
        </w:rPr>
        <w:t>/</w:t>
      </w:r>
      <w:proofErr w:type="spellStart"/>
      <w:r w:rsidRPr="00CD6F47">
        <w:rPr>
          <w:bCs/>
        </w:rPr>
        <w:t>componentelor</w:t>
      </w:r>
      <w:proofErr w:type="spellEnd"/>
      <w:r w:rsidRPr="00CD6F47">
        <w:rPr>
          <w:bCs/>
        </w:rPr>
        <w:t>.</w:t>
      </w:r>
    </w:p>
    <w:p w14:paraId="434898A3" w14:textId="77777777" w:rsidR="008017FD" w:rsidRPr="00CD6F47" w:rsidRDefault="008017FD" w:rsidP="008017FD">
      <w:pPr>
        <w:numPr>
          <w:ilvl w:val="0"/>
          <w:numId w:val="9"/>
        </w:numPr>
        <w:suppressAutoHyphens w:val="0"/>
        <w:ind w:left="0" w:firstLine="0"/>
        <w:jc w:val="both"/>
        <w:rPr>
          <w:bCs/>
        </w:rPr>
      </w:pPr>
      <w:r w:rsidRPr="00CD6F47">
        <w:rPr>
          <w:bCs/>
        </w:rPr>
        <w:lastRenderedPageBreak/>
        <w:t xml:space="preserve">Nu se </w:t>
      </w:r>
      <w:proofErr w:type="spellStart"/>
      <w:r w:rsidRPr="00CD6F47">
        <w:rPr>
          <w:bCs/>
        </w:rPr>
        <w:t>accepta</w:t>
      </w:r>
      <w:proofErr w:type="spellEnd"/>
      <w:r w:rsidRPr="00CD6F47">
        <w:rPr>
          <w:bCs/>
        </w:rPr>
        <w:t xml:space="preserve"> </w:t>
      </w:r>
      <w:proofErr w:type="spellStart"/>
      <w:r w:rsidRPr="00CD6F47">
        <w:rPr>
          <w:bCs/>
        </w:rPr>
        <w:t>aparate</w:t>
      </w:r>
      <w:proofErr w:type="spellEnd"/>
      <w:r w:rsidRPr="00CD6F47">
        <w:rPr>
          <w:bCs/>
        </w:rPr>
        <w:t xml:space="preserve"> </w:t>
      </w:r>
      <w:proofErr w:type="spellStart"/>
      <w:r w:rsidRPr="00CD6F47">
        <w:rPr>
          <w:bCs/>
        </w:rPr>
        <w:t>reconditionate</w:t>
      </w:r>
      <w:proofErr w:type="spellEnd"/>
      <w:r w:rsidRPr="00CD6F47">
        <w:rPr>
          <w:bCs/>
        </w:rPr>
        <w:t xml:space="preserve">, </w:t>
      </w:r>
      <w:proofErr w:type="spellStart"/>
      <w:r w:rsidRPr="00CD6F47">
        <w:rPr>
          <w:bCs/>
        </w:rPr>
        <w:t>remanufacturate</w:t>
      </w:r>
      <w:proofErr w:type="spellEnd"/>
      <w:r w:rsidRPr="00CD6F47">
        <w:rPr>
          <w:bCs/>
        </w:rPr>
        <w:t xml:space="preserve"> </w:t>
      </w:r>
      <w:proofErr w:type="spellStart"/>
      <w:r w:rsidRPr="00CD6F47">
        <w:rPr>
          <w:bCs/>
        </w:rPr>
        <w:t>si</w:t>
      </w:r>
      <w:proofErr w:type="spellEnd"/>
      <w:r w:rsidRPr="00CD6F47">
        <w:rPr>
          <w:bCs/>
        </w:rPr>
        <w:t xml:space="preserve"> la care in </w:t>
      </w:r>
      <w:proofErr w:type="spellStart"/>
      <w:r w:rsidRPr="00CD6F47">
        <w:rPr>
          <w:bCs/>
        </w:rPr>
        <w:t>procesul</w:t>
      </w:r>
      <w:proofErr w:type="spellEnd"/>
      <w:r w:rsidRPr="00CD6F47">
        <w:rPr>
          <w:bCs/>
        </w:rPr>
        <w:t xml:space="preserve"> de </w:t>
      </w:r>
      <w:proofErr w:type="spellStart"/>
      <w:r w:rsidRPr="00CD6F47">
        <w:rPr>
          <w:bCs/>
        </w:rPr>
        <w:t>fabricatie</w:t>
      </w:r>
      <w:proofErr w:type="spellEnd"/>
      <w:r w:rsidRPr="00CD6F47">
        <w:rPr>
          <w:bCs/>
        </w:rPr>
        <w:t xml:space="preserve"> al </w:t>
      </w:r>
      <w:proofErr w:type="spellStart"/>
      <w:r w:rsidRPr="00CD6F47">
        <w:rPr>
          <w:bCs/>
        </w:rPr>
        <w:t>acestora</w:t>
      </w:r>
      <w:proofErr w:type="spellEnd"/>
      <w:r w:rsidRPr="00CD6F47">
        <w:rPr>
          <w:bCs/>
        </w:rPr>
        <w:t xml:space="preserve"> s-au </w:t>
      </w:r>
      <w:proofErr w:type="spellStart"/>
      <w:r w:rsidRPr="00CD6F47">
        <w:rPr>
          <w:bCs/>
        </w:rPr>
        <w:t>folosit</w:t>
      </w:r>
      <w:proofErr w:type="spellEnd"/>
      <w:r w:rsidRPr="00CD6F47">
        <w:rPr>
          <w:bCs/>
        </w:rPr>
        <w:t xml:space="preserve"> parti </w:t>
      </w:r>
      <w:proofErr w:type="spellStart"/>
      <w:r w:rsidRPr="00CD6F47">
        <w:rPr>
          <w:bCs/>
        </w:rPr>
        <w:t>componente</w:t>
      </w:r>
      <w:proofErr w:type="spellEnd"/>
      <w:r w:rsidRPr="00CD6F47">
        <w:rPr>
          <w:bCs/>
        </w:rPr>
        <w:t xml:space="preserve"> ale </w:t>
      </w:r>
      <w:proofErr w:type="spellStart"/>
      <w:r w:rsidRPr="00CD6F47">
        <w:rPr>
          <w:bCs/>
        </w:rPr>
        <w:t>unui</w:t>
      </w:r>
      <w:proofErr w:type="spellEnd"/>
      <w:r w:rsidRPr="00CD6F47">
        <w:rPr>
          <w:bCs/>
        </w:rPr>
        <w:t xml:space="preserve"> </w:t>
      </w:r>
      <w:proofErr w:type="spellStart"/>
      <w:r w:rsidRPr="00CD6F47">
        <w:rPr>
          <w:bCs/>
        </w:rPr>
        <w:t>piese</w:t>
      </w:r>
      <w:proofErr w:type="spellEnd"/>
      <w:r w:rsidRPr="00CD6F47">
        <w:rPr>
          <w:bCs/>
        </w:rPr>
        <w:t xml:space="preserve"> </w:t>
      </w:r>
      <w:proofErr w:type="spellStart"/>
      <w:r w:rsidRPr="00CD6F47">
        <w:rPr>
          <w:bCs/>
        </w:rPr>
        <w:t>folosite</w:t>
      </w:r>
      <w:proofErr w:type="spellEnd"/>
      <w:r w:rsidRPr="00CD6F47">
        <w:rPr>
          <w:bCs/>
        </w:rPr>
        <w:t xml:space="preserve"> anterior.</w:t>
      </w:r>
    </w:p>
    <w:p w14:paraId="53149070" w14:textId="77777777" w:rsidR="008017FD" w:rsidRPr="00CD6F47" w:rsidRDefault="008017FD" w:rsidP="008017FD">
      <w:pPr>
        <w:rPr>
          <w:bCs/>
        </w:rPr>
      </w:pPr>
      <w:r w:rsidRPr="00CD6F47">
        <w:rPr>
          <w:bCs/>
        </w:rPr>
        <w:t xml:space="preserve">8. </w:t>
      </w:r>
      <w:proofErr w:type="spellStart"/>
      <w:r w:rsidRPr="00CD6F47">
        <w:rPr>
          <w:bCs/>
        </w:rPr>
        <w:t>Documente</w:t>
      </w:r>
      <w:proofErr w:type="spellEnd"/>
      <w:r w:rsidRPr="00CD6F47">
        <w:rPr>
          <w:bCs/>
        </w:rPr>
        <w:t xml:space="preserve"> care </w:t>
      </w:r>
      <w:proofErr w:type="spellStart"/>
      <w:r w:rsidRPr="00CD6F47">
        <w:rPr>
          <w:bCs/>
        </w:rPr>
        <w:t>însoţesc</w:t>
      </w:r>
      <w:proofErr w:type="spellEnd"/>
      <w:r w:rsidRPr="00CD6F47">
        <w:rPr>
          <w:bCs/>
        </w:rPr>
        <w:t xml:space="preserve"> </w:t>
      </w:r>
      <w:proofErr w:type="spellStart"/>
      <w:r w:rsidRPr="00CD6F47">
        <w:rPr>
          <w:bCs/>
        </w:rPr>
        <w:t>livrarea</w:t>
      </w:r>
      <w:proofErr w:type="spellEnd"/>
      <w:r w:rsidRPr="00CD6F47">
        <w:rPr>
          <w:bCs/>
        </w:rPr>
        <w:t xml:space="preserve">: </w:t>
      </w:r>
    </w:p>
    <w:p w14:paraId="56F5EFC1" w14:textId="77777777" w:rsidR="008017FD" w:rsidRPr="00CD6F47" w:rsidRDefault="008017FD" w:rsidP="008017FD">
      <w:pPr>
        <w:rPr>
          <w:bCs/>
        </w:rPr>
      </w:pPr>
      <w:r w:rsidRPr="00CD6F47">
        <w:rPr>
          <w:bCs/>
        </w:rPr>
        <w:t xml:space="preserve">a. </w:t>
      </w:r>
      <w:proofErr w:type="spellStart"/>
      <w:r w:rsidRPr="00CD6F47">
        <w:rPr>
          <w:bCs/>
        </w:rPr>
        <w:t>aviz</w:t>
      </w:r>
      <w:proofErr w:type="spellEnd"/>
      <w:r w:rsidRPr="00CD6F47">
        <w:rPr>
          <w:bCs/>
        </w:rPr>
        <w:t xml:space="preserve"> de </w:t>
      </w:r>
      <w:proofErr w:type="spellStart"/>
      <w:r w:rsidRPr="00CD6F47">
        <w:rPr>
          <w:bCs/>
        </w:rPr>
        <w:t>expeditie</w:t>
      </w:r>
      <w:proofErr w:type="spellEnd"/>
    </w:p>
    <w:p w14:paraId="33FB9B80" w14:textId="77777777" w:rsidR="008017FD" w:rsidRPr="00CD6F47" w:rsidRDefault="008017FD" w:rsidP="008017FD">
      <w:pPr>
        <w:rPr>
          <w:bCs/>
        </w:rPr>
      </w:pPr>
      <w:r w:rsidRPr="00CD6F47">
        <w:rPr>
          <w:bCs/>
        </w:rPr>
        <w:t xml:space="preserve">b. </w:t>
      </w:r>
      <w:proofErr w:type="spellStart"/>
      <w:r w:rsidRPr="00CD6F47">
        <w:rPr>
          <w:bCs/>
        </w:rPr>
        <w:t>certificat</w:t>
      </w:r>
      <w:proofErr w:type="spellEnd"/>
      <w:r w:rsidRPr="00CD6F47">
        <w:rPr>
          <w:bCs/>
        </w:rPr>
        <w:t xml:space="preserve"> </w:t>
      </w:r>
      <w:proofErr w:type="spellStart"/>
      <w:r w:rsidRPr="00CD6F47">
        <w:rPr>
          <w:bCs/>
        </w:rPr>
        <w:t>calitate</w:t>
      </w:r>
      <w:proofErr w:type="spellEnd"/>
      <w:r w:rsidRPr="00CD6F47">
        <w:rPr>
          <w:bCs/>
        </w:rPr>
        <w:t xml:space="preserve"> / </w:t>
      </w:r>
      <w:proofErr w:type="spellStart"/>
      <w:r w:rsidRPr="00CD6F47">
        <w:rPr>
          <w:bCs/>
        </w:rPr>
        <w:t>conformitate</w:t>
      </w:r>
      <w:proofErr w:type="spellEnd"/>
      <w:r w:rsidRPr="00CD6F47">
        <w:rPr>
          <w:bCs/>
        </w:rPr>
        <w:t xml:space="preserve">; </w:t>
      </w:r>
    </w:p>
    <w:p w14:paraId="568955EA" w14:textId="77777777" w:rsidR="008017FD" w:rsidRPr="00CD6F47" w:rsidRDefault="008017FD" w:rsidP="008017FD">
      <w:pPr>
        <w:rPr>
          <w:bCs/>
        </w:rPr>
      </w:pPr>
      <w:r w:rsidRPr="00CD6F47">
        <w:rPr>
          <w:bCs/>
        </w:rPr>
        <w:t xml:space="preserve">c. </w:t>
      </w:r>
      <w:proofErr w:type="spellStart"/>
      <w:r w:rsidRPr="00CD6F47">
        <w:rPr>
          <w:bCs/>
        </w:rPr>
        <w:t>certificatul</w:t>
      </w:r>
      <w:proofErr w:type="spellEnd"/>
      <w:r w:rsidRPr="00CD6F47">
        <w:rPr>
          <w:bCs/>
        </w:rPr>
        <w:t xml:space="preserve"> de </w:t>
      </w:r>
      <w:proofErr w:type="spellStart"/>
      <w:r w:rsidRPr="00CD6F47">
        <w:rPr>
          <w:bCs/>
        </w:rPr>
        <w:t>origine</w:t>
      </w:r>
      <w:proofErr w:type="spellEnd"/>
      <w:r w:rsidRPr="00CD6F47">
        <w:rPr>
          <w:bCs/>
        </w:rPr>
        <w:t xml:space="preserve">; </w:t>
      </w:r>
    </w:p>
    <w:p w14:paraId="6DB1D8BB" w14:textId="77777777" w:rsidR="008017FD" w:rsidRPr="00CD6F47" w:rsidRDefault="008017FD" w:rsidP="008017FD">
      <w:pPr>
        <w:rPr>
          <w:bCs/>
        </w:rPr>
      </w:pPr>
      <w:r w:rsidRPr="00CD6F47">
        <w:rPr>
          <w:bCs/>
        </w:rPr>
        <w:t xml:space="preserve">d. </w:t>
      </w:r>
      <w:proofErr w:type="spellStart"/>
      <w:r w:rsidRPr="00CD6F47">
        <w:rPr>
          <w:bCs/>
        </w:rPr>
        <w:t>certificat</w:t>
      </w:r>
      <w:proofErr w:type="spellEnd"/>
      <w:r w:rsidRPr="00CD6F47">
        <w:rPr>
          <w:bCs/>
        </w:rPr>
        <w:t xml:space="preserve"> de </w:t>
      </w:r>
      <w:proofErr w:type="spellStart"/>
      <w:r w:rsidRPr="00CD6F47">
        <w:rPr>
          <w:bCs/>
        </w:rPr>
        <w:t>garanţie</w:t>
      </w:r>
      <w:proofErr w:type="spellEnd"/>
      <w:r w:rsidRPr="00CD6F47">
        <w:rPr>
          <w:bCs/>
        </w:rPr>
        <w:t xml:space="preserve">. </w:t>
      </w:r>
    </w:p>
    <w:p w14:paraId="5AD47F42" w14:textId="77777777" w:rsidR="008017FD" w:rsidRPr="00CD6F47" w:rsidRDefault="008017FD" w:rsidP="008017FD">
      <w:pPr>
        <w:rPr>
          <w:bCs/>
        </w:rPr>
      </w:pPr>
      <w:r w:rsidRPr="00CD6F47">
        <w:rPr>
          <w:bCs/>
        </w:rPr>
        <w:t xml:space="preserve">e. carte </w:t>
      </w:r>
      <w:proofErr w:type="spellStart"/>
      <w:r w:rsidRPr="00CD6F47">
        <w:rPr>
          <w:bCs/>
        </w:rPr>
        <w:t>tehnica</w:t>
      </w:r>
      <w:proofErr w:type="spellEnd"/>
      <w:r w:rsidRPr="00CD6F47">
        <w:rPr>
          <w:bCs/>
        </w:rPr>
        <w:t>/</w:t>
      </w:r>
      <w:proofErr w:type="spellStart"/>
      <w:r w:rsidRPr="00CD6F47">
        <w:rPr>
          <w:bCs/>
        </w:rPr>
        <w:t>instrucuini</w:t>
      </w:r>
      <w:proofErr w:type="spellEnd"/>
      <w:r w:rsidRPr="00CD6F47">
        <w:rPr>
          <w:bCs/>
        </w:rPr>
        <w:t xml:space="preserve"> de </w:t>
      </w:r>
      <w:proofErr w:type="spellStart"/>
      <w:r w:rsidRPr="00CD6F47">
        <w:rPr>
          <w:bCs/>
        </w:rPr>
        <w:t>folosire</w:t>
      </w:r>
      <w:proofErr w:type="spellEnd"/>
    </w:p>
    <w:p w14:paraId="2522F499" w14:textId="77777777" w:rsidR="008017FD" w:rsidRPr="00CD6F47" w:rsidRDefault="008017FD" w:rsidP="008017FD">
      <w:pPr>
        <w:rPr>
          <w:bCs/>
        </w:rPr>
      </w:pPr>
    </w:p>
    <w:p w14:paraId="490E6175" w14:textId="1C2FDBD8" w:rsidR="008017FD" w:rsidRPr="00CD6F47" w:rsidRDefault="008017FD" w:rsidP="008017FD">
      <w:pPr>
        <w:rPr>
          <w:b/>
          <w:bCs/>
        </w:rPr>
      </w:pPr>
      <w:r w:rsidRPr="00CD6F47">
        <w:rPr>
          <w:b/>
          <w:bCs/>
        </w:rPr>
        <w:t xml:space="preserve">6. VERIFICAREA SI RECEPTIA </w:t>
      </w:r>
    </w:p>
    <w:p w14:paraId="47BD911B" w14:textId="77777777" w:rsidR="008017FD" w:rsidRPr="00CD6F47" w:rsidRDefault="008017FD" w:rsidP="008017FD">
      <w:pPr>
        <w:rPr>
          <w:bCs/>
        </w:rPr>
      </w:pPr>
    </w:p>
    <w:p w14:paraId="4E749D36" w14:textId="084AECC9" w:rsidR="008017FD" w:rsidRPr="00CD6F47" w:rsidRDefault="008017FD" w:rsidP="00267E3C">
      <w:pPr>
        <w:jc w:val="both"/>
        <w:rPr>
          <w:bCs/>
        </w:rPr>
      </w:pPr>
      <w:r w:rsidRPr="00CD6F47">
        <w:rPr>
          <w:bCs/>
        </w:rPr>
        <w:tab/>
      </w:r>
      <w:proofErr w:type="spellStart"/>
      <w:r w:rsidRPr="00CD6F47">
        <w:rPr>
          <w:bCs/>
        </w:rPr>
        <w:t>Achizitorul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verifica</w:t>
      </w:r>
      <w:proofErr w:type="spellEnd"/>
      <w:r w:rsidRPr="00CD6F47">
        <w:rPr>
          <w:bCs/>
        </w:rPr>
        <w:t xml:space="preserve"> </w:t>
      </w:r>
      <w:proofErr w:type="spellStart"/>
      <w:r w:rsidRPr="00CD6F47">
        <w:rPr>
          <w:bCs/>
        </w:rPr>
        <w:t>modul</w:t>
      </w:r>
      <w:proofErr w:type="spellEnd"/>
      <w:r w:rsidRPr="00CD6F47">
        <w:rPr>
          <w:bCs/>
        </w:rPr>
        <w:t xml:space="preserve"> de </w:t>
      </w:r>
      <w:proofErr w:type="spellStart"/>
      <w:r w:rsidRPr="00CD6F47">
        <w:rPr>
          <w:bCs/>
        </w:rPr>
        <w:t>efectuare</w:t>
      </w:r>
      <w:proofErr w:type="spellEnd"/>
      <w:r w:rsidRPr="00CD6F47">
        <w:rPr>
          <w:bCs/>
        </w:rPr>
        <w:t xml:space="preserve"> a </w:t>
      </w:r>
      <w:proofErr w:type="spellStart"/>
      <w:r w:rsidRPr="00CD6F47">
        <w:rPr>
          <w:bCs/>
        </w:rPr>
        <w:t>prestației</w:t>
      </w:r>
      <w:proofErr w:type="spellEnd"/>
      <w:r w:rsidRPr="00CD6F47">
        <w:rPr>
          <w:bCs/>
        </w:rPr>
        <w:t xml:space="preserve">, </w:t>
      </w:r>
      <w:proofErr w:type="spellStart"/>
      <w:r w:rsidRPr="00CD6F47">
        <w:rPr>
          <w:bCs/>
        </w:rPr>
        <w:t>privind</w:t>
      </w:r>
      <w:proofErr w:type="spellEnd"/>
      <w:r w:rsidRPr="00CD6F47">
        <w:rPr>
          <w:bCs/>
        </w:rPr>
        <w:t xml:space="preserve"> </w:t>
      </w:r>
      <w:proofErr w:type="spellStart"/>
      <w:r w:rsidRPr="00CD6F47">
        <w:rPr>
          <w:bCs/>
        </w:rPr>
        <w:t>cantitatea</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calitatea</w:t>
      </w:r>
      <w:proofErr w:type="spellEnd"/>
      <w:r w:rsidRPr="00CD6F47">
        <w:rPr>
          <w:bCs/>
        </w:rPr>
        <w:t xml:space="preserve"> </w:t>
      </w:r>
      <w:proofErr w:type="spellStart"/>
      <w:r w:rsidRPr="00CD6F47">
        <w:rPr>
          <w:bCs/>
        </w:rPr>
        <w:t>prestației</w:t>
      </w:r>
      <w:proofErr w:type="spellEnd"/>
      <w:r w:rsidRPr="00CD6F47">
        <w:rPr>
          <w:bCs/>
        </w:rPr>
        <w:t xml:space="preserve">. </w:t>
      </w:r>
      <w:proofErr w:type="spellStart"/>
      <w:r w:rsidRPr="00CD6F47">
        <w:rPr>
          <w:bCs/>
        </w:rPr>
        <w:t>Verificarea</w:t>
      </w:r>
      <w:proofErr w:type="spellEnd"/>
      <w:r w:rsidRPr="00CD6F47">
        <w:rPr>
          <w:bCs/>
        </w:rPr>
        <w:t xml:space="preserve">, </w:t>
      </w:r>
      <w:proofErr w:type="spellStart"/>
      <w:r w:rsidRPr="00CD6F47">
        <w:rPr>
          <w:bCs/>
        </w:rPr>
        <w:t>controlul</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recepția</w:t>
      </w:r>
      <w:proofErr w:type="spellEnd"/>
      <w:r w:rsidRPr="00CD6F47">
        <w:rPr>
          <w:bCs/>
        </w:rPr>
        <w:t xml:space="preserve"> se </w:t>
      </w:r>
      <w:proofErr w:type="spellStart"/>
      <w:r w:rsidRPr="00CD6F47">
        <w:rPr>
          <w:bCs/>
        </w:rPr>
        <w:t>va</w:t>
      </w:r>
      <w:proofErr w:type="spellEnd"/>
      <w:r w:rsidRPr="00CD6F47">
        <w:rPr>
          <w:bCs/>
        </w:rPr>
        <w:t xml:space="preserve"> face de </w:t>
      </w:r>
      <w:proofErr w:type="spellStart"/>
      <w:r w:rsidRPr="00CD6F47">
        <w:rPr>
          <w:bCs/>
        </w:rPr>
        <w:t>către</w:t>
      </w:r>
      <w:proofErr w:type="spellEnd"/>
      <w:r w:rsidRPr="00CD6F47">
        <w:rPr>
          <w:bCs/>
        </w:rPr>
        <w:t xml:space="preserve"> </w:t>
      </w:r>
      <w:proofErr w:type="spellStart"/>
      <w:r w:rsidRPr="00CD6F47">
        <w:rPr>
          <w:bCs/>
        </w:rPr>
        <w:t>personalul</w:t>
      </w:r>
      <w:proofErr w:type="spellEnd"/>
      <w:r w:rsidRPr="00CD6F47">
        <w:rPr>
          <w:bCs/>
        </w:rPr>
        <w:t xml:space="preserve"> </w:t>
      </w:r>
      <w:proofErr w:type="spellStart"/>
      <w:r w:rsidRPr="00CD6F47">
        <w:rPr>
          <w:bCs/>
        </w:rPr>
        <w:t>delegat</w:t>
      </w:r>
      <w:proofErr w:type="spellEnd"/>
      <w:r w:rsidRPr="00CD6F47">
        <w:rPr>
          <w:bCs/>
        </w:rPr>
        <w:t xml:space="preserve"> de </w:t>
      </w:r>
      <w:proofErr w:type="spellStart"/>
      <w:r w:rsidRPr="00CD6F47">
        <w:rPr>
          <w:bCs/>
        </w:rPr>
        <w:t>catre</w:t>
      </w:r>
      <w:proofErr w:type="spellEnd"/>
      <w:r w:rsidRPr="00CD6F47">
        <w:rPr>
          <w:bCs/>
        </w:rPr>
        <w:t xml:space="preserve"> </w:t>
      </w:r>
      <w:proofErr w:type="spellStart"/>
      <w:r w:rsidRPr="00CD6F47">
        <w:rPr>
          <w:bCs/>
        </w:rPr>
        <w:t>Clubul</w:t>
      </w:r>
      <w:proofErr w:type="spellEnd"/>
      <w:r w:rsidRPr="00CD6F47">
        <w:rPr>
          <w:bCs/>
        </w:rPr>
        <w:t xml:space="preserve"> </w:t>
      </w:r>
      <w:proofErr w:type="spellStart"/>
      <w:r w:rsidRPr="00CD6F47">
        <w:rPr>
          <w:bCs/>
        </w:rPr>
        <w:t>Sportiv</w:t>
      </w:r>
      <w:proofErr w:type="spellEnd"/>
      <w:r w:rsidRPr="00CD6F47">
        <w:rPr>
          <w:bCs/>
        </w:rPr>
        <w:t xml:space="preserve"> Municipal din Oradea, </w:t>
      </w:r>
      <w:proofErr w:type="spellStart"/>
      <w:r w:rsidRPr="00CD6F47">
        <w:rPr>
          <w:bCs/>
        </w:rPr>
        <w:t>împreună</w:t>
      </w:r>
      <w:proofErr w:type="spellEnd"/>
      <w:r w:rsidRPr="00CD6F47">
        <w:rPr>
          <w:bCs/>
        </w:rPr>
        <w:t xml:space="preserve"> cu </w:t>
      </w:r>
      <w:proofErr w:type="spellStart"/>
      <w:r w:rsidRPr="00CD6F47">
        <w:rPr>
          <w:bCs/>
        </w:rPr>
        <w:t>delegatul</w:t>
      </w:r>
      <w:proofErr w:type="spellEnd"/>
      <w:r w:rsidRPr="00CD6F47">
        <w:rPr>
          <w:bCs/>
        </w:rPr>
        <w:t xml:space="preserve"> </w:t>
      </w:r>
      <w:proofErr w:type="spellStart"/>
      <w:r w:rsidRPr="00CD6F47">
        <w:rPr>
          <w:bCs/>
        </w:rPr>
        <w:t>furnizorului</w:t>
      </w:r>
      <w:proofErr w:type="spellEnd"/>
      <w:r w:rsidRPr="00CD6F47">
        <w:rPr>
          <w:bCs/>
        </w:rPr>
        <w:t>.</w:t>
      </w:r>
      <w:r w:rsidRPr="00CD6F47">
        <w:rPr>
          <w:bCs/>
        </w:rPr>
        <w:tab/>
      </w:r>
    </w:p>
    <w:p w14:paraId="6AC009BD" w14:textId="77777777" w:rsidR="008017FD" w:rsidRPr="00CD6F47" w:rsidRDefault="008017FD" w:rsidP="00267E3C">
      <w:pPr>
        <w:jc w:val="both"/>
        <w:rPr>
          <w:bCs/>
        </w:rPr>
      </w:pPr>
      <w:r w:rsidRPr="00CD6F47">
        <w:rPr>
          <w:bCs/>
        </w:rPr>
        <w:tab/>
      </w:r>
      <w:proofErr w:type="spellStart"/>
      <w:r w:rsidRPr="00CD6F47">
        <w:rPr>
          <w:bCs/>
        </w:rPr>
        <w:t>După</w:t>
      </w:r>
      <w:proofErr w:type="spellEnd"/>
      <w:r w:rsidRPr="00CD6F47">
        <w:rPr>
          <w:bCs/>
        </w:rPr>
        <w:t xml:space="preserve"> </w:t>
      </w:r>
      <w:proofErr w:type="spellStart"/>
      <w:r w:rsidRPr="00CD6F47">
        <w:rPr>
          <w:bCs/>
        </w:rPr>
        <w:t>furnizarea</w:t>
      </w:r>
      <w:proofErr w:type="spellEnd"/>
      <w:r w:rsidRPr="00CD6F47">
        <w:rPr>
          <w:bCs/>
        </w:rPr>
        <w:t xml:space="preserve"> </w:t>
      </w:r>
      <w:proofErr w:type="spellStart"/>
      <w:r w:rsidRPr="00CD6F47">
        <w:rPr>
          <w:bCs/>
        </w:rPr>
        <w:t>acestor</w:t>
      </w:r>
      <w:proofErr w:type="spellEnd"/>
      <w:r w:rsidRPr="00CD6F47">
        <w:rPr>
          <w:bCs/>
        </w:rPr>
        <w:t xml:space="preserve"> </w:t>
      </w:r>
      <w:proofErr w:type="spellStart"/>
      <w:r w:rsidRPr="00CD6F47">
        <w:rPr>
          <w:bCs/>
        </w:rPr>
        <w:t>echipamente</w:t>
      </w:r>
      <w:proofErr w:type="spellEnd"/>
      <w:r w:rsidRPr="00CD6F47">
        <w:rPr>
          <w:bCs/>
        </w:rPr>
        <w:t xml:space="preserve"> se </w:t>
      </w:r>
      <w:proofErr w:type="spellStart"/>
      <w:r w:rsidRPr="00CD6F47">
        <w:rPr>
          <w:bCs/>
        </w:rPr>
        <w:t>va</w:t>
      </w:r>
      <w:proofErr w:type="spellEnd"/>
      <w:r w:rsidRPr="00CD6F47">
        <w:rPr>
          <w:bCs/>
        </w:rPr>
        <w:t xml:space="preserve"> </w:t>
      </w:r>
      <w:proofErr w:type="spellStart"/>
      <w:r w:rsidRPr="00CD6F47">
        <w:rPr>
          <w:bCs/>
        </w:rPr>
        <w:t>întocmi</w:t>
      </w:r>
      <w:proofErr w:type="spellEnd"/>
      <w:r w:rsidRPr="00CD6F47">
        <w:rPr>
          <w:bCs/>
        </w:rPr>
        <w:t xml:space="preserve"> de </w:t>
      </w:r>
      <w:proofErr w:type="spellStart"/>
      <w:r w:rsidRPr="00CD6F47">
        <w:rPr>
          <w:bCs/>
        </w:rPr>
        <w:t>către</w:t>
      </w:r>
      <w:proofErr w:type="spellEnd"/>
      <w:r w:rsidRPr="00CD6F47">
        <w:rPr>
          <w:bCs/>
        </w:rPr>
        <w:t xml:space="preserve"> </w:t>
      </w:r>
      <w:proofErr w:type="spellStart"/>
      <w:r w:rsidRPr="00CD6F47">
        <w:rPr>
          <w:bCs/>
        </w:rPr>
        <w:t>beneficiar</w:t>
      </w:r>
      <w:proofErr w:type="spellEnd"/>
      <w:r w:rsidRPr="00CD6F47">
        <w:rPr>
          <w:bCs/>
        </w:rPr>
        <w:t xml:space="preserve"> un </w:t>
      </w:r>
      <w:proofErr w:type="spellStart"/>
      <w:r w:rsidRPr="00CD6F47">
        <w:rPr>
          <w:bCs/>
        </w:rPr>
        <w:t>proces</w:t>
      </w:r>
      <w:proofErr w:type="spellEnd"/>
      <w:r w:rsidRPr="00CD6F47">
        <w:rPr>
          <w:bCs/>
        </w:rPr>
        <w:t xml:space="preserve"> verbal de </w:t>
      </w:r>
      <w:proofErr w:type="spellStart"/>
      <w:r w:rsidRPr="00CD6F47">
        <w:rPr>
          <w:bCs/>
        </w:rPr>
        <w:t>recepție</w:t>
      </w:r>
      <w:proofErr w:type="spellEnd"/>
      <w:r w:rsidRPr="00CD6F47">
        <w:rPr>
          <w:bCs/>
        </w:rPr>
        <w:t xml:space="preserve"> </w:t>
      </w:r>
      <w:proofErr w:type="spellStart"/>
      <w:r w:rsidRPr="00CD6F47">
        <w:rPr>
          <w:bCs/>
        </w:rPr>
        <w:t>semnat</w:t>
      </w:r>
      <w:proofErr w:type="spellEnd"/>
      <w:r w:rsidRPr="00CD6F47">
        <w:rPr>
          <w:bCs/>
        </w:rPr>
        <w:t xml:space="preserve"> de </w:t>
      </w:r>
      <w:proofErr w:type="spellStart"/>
      <w:r w:rsidRPr="00CD6F47">
        <w:rPr>
          <w:bCs/>
        </w:rPr>
        <w:t>către</w:t>
      </w:r>
      <w:proofErr w:type="spellEnd"/>
      <w:r w:rsidRPr="00CD6F47">
        <w:rPr>
          <w:bCs/>
        </w:rPr>
        <w:t xml:space="preserve"> </w:t>
      </w:r>
      <w:proofErr w:type="spellStart"/>
      <w:r w:rsidRPr="00CD6F47">
        <w:rPr>
          <w:bCs/>
        </w:rPr>
        <w:t>comisia</w:t>
      </w:r>
      <w:proofErr w:type="spellEnd"/>
      <w:r w:rsidRPr="00CD6F47">
        <w:rPr>
          <w:bCs/>
        </w:rPr>
        <w:t xml:space="preserve"> de </w:t>
      </w:r>
      <w:proofErr w:type="spellStart"/>
      <w:r w:rsidRPr="00CD6F47">
        <w:rPr>
          <w:bCs/>
        </w:rPr>
        <w:t>recepție</w:t>
      </w:r>
      <w:proofErr w:type="spellEnd"/>
      <w:r w:rsidRPr="00CD6F47">
        <w:rPr>
          <w:bCs/>
        </w:rPr>
        <w:t xml:space="preserve"> a </w:t>
      </w:r>
      <w:proofErr w:type="spellStart"/>
      <w:r w:rsidRPr="00CD6F47">
        <w:rPr>
          <w:bCs/>
        </w:rPr>
        <w:t>echipamentelor</w:t>
      </w:r>
      <w:proofErr w:type="spellEnd"/>
      <w:r w:rsidRPr="00CD6F47">
        <w:rPr>
          <w:bCs/>
        </w:rPr>
        <w:t xml:space="preserve">, </w:t>
      </w:r>
      <w:proofErr w:type="spellStart"/>
      <w:r w:rsidRPr="00CD6F47">
        <w:rPr>
          <w:bCs/>
        </w:rPr>
        <w:t>fără</w:t>
      </w:r>
      <w:proofErr w:type="spellEnd"/>
      <w:r w:rsidRPr="00CD6F47">
        <w:rPr>
          <w:bCs/>
        </w:rPr>
        <w:t xml:space="preserve"> </w:t>
      </w:r>
      <w:proofErr w:type="spellStart"/>
      <w:r w:rsidRPr="00CD6F47">
        <w:rPr>
          <w:bCs/>
        </w:rPr>
        <w:t>obiecțiuni</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baza</w:t>
      </w:r>
      <w:proofErr w:type="spellEnd"/>
      <w:r w:rsidRPr="00CD6F47">
        <w:rPr>
          <w:bCs/>
        </w:rPr>
        <w:t xml:space="preserve"> </w:t>
      </w:r>
      <w:proofErr w:type="spellStart"/>
      <w:r w:rsidRPr="00CD6F47">
        <w:rPr>
          <w:bCs/>
        </w:rPr>
        <w:t>căruia</w:t>
      </w:r>
      <w:proofErr w:type="spellEnd"/>
      <w:r w:rsidRPr="00CD6F47">
        <w:rPr>
          <w:bCs/>
        </w:rPr>
        <w:t xml:space="preserve"> </w:t>
      </w:r>
      <w:proofErr w:type="spellStart"/>
      <w:r w:rsidRPr="00CD6F47">
        <w:rPr>
          <w:bCs/>
        </w:rPr>
        <w:t>furnizorul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întocmi</w:t>
      </w:r>
      <w:proofErr w:type="spellEnd"/>
      <w:r w:rsidRPr="00CD6F47">
        <w:rPr>
          <w:bCs/>
        </w:rPr>
        <w:t xml:space="preserve"> o </w:t>
      </w:r>
      <w:proofErr w:type="spellStart"/>
      <w:r w:rsidRPr="00CD6F47">
        <w:rPr>
          <w:bCs/>
        </w:rPr>
        <w:t>situație</w:t>
      </w:r>
      <w:proofErr w:type="spellEnd"/>
      <w:r w:rsidRPr="00CD6F47">
        <w:rPr>
          <w:bCs/>
        </w:rPr>
        <w:t xml:space="preserve"> de </w:t>
      </w:r>
      <w:proofErr w:type="spellStart"/>
      <w:r w:rsidRPr="00CD6F47">
        <w:rPr>
          <w:bCs/>
        </w:rPr>
        <w:t>plată</w:t>
      </w:r>
      <w:proofErr w:type="spellEnd"/>
      <w:r w:rsidRPr="00CD6F47">
        <w:rPr>
          <w:bCs/>
        </w:rPr>
        <w:t xml:space="preserve">, </w:t>
      </w:r>
      <w:proofErr w:type="spellStart"/>
      <w:r w:rsidRPr="00CD6F47">
        <w:rPr>
          <w:bCs/>
        </w:rPr>
        <w:t>însoțită</w:t>
      </w:r>
      <w:proofErr w:type="spellEnd"/>
      <w:r w:rsidRPr="00CD6F47">
        <w:rPr>
          <w:bCs/>
        </w:rPr>
        <w:t xml:space="preserve"> de </w:t>
      </w:r>
      <w:proofErr w:type="spellStart"/>
      <w:r w:rsidRPr="00CD6F47">
        <w:rPr>
          <w:bCs/>
        </w:rPr>
        <w:t>documente</w:t>
      </w:r>
      <w:proofErr w:type="spellEnd"/>
      <w:r w:rsidRPr="00CD6F47">
        <w:rPr>
          <w:bCs/>
        </w:rPr>
        <w:t xml:space="preserve"> </w:t>
      </w:r>
      <w:proofErr w:type="spellStart"/>
      <w:r w:rsidRPr="00CD6F47">
        <w:rPr>
          <w:bCs/>
        </w:rPr>
        <w:t>doveditoare</w:t>
      </w:r>
      <w:proofErr w:type="spellEnd"/>
      <w:r w:rsidRPr="00CD6F47">
        <w:rPr>
          <w:bCs/>
        </w:rPr>
        <w:t>.</w:t>
      </w:r>
    </w:p>
    <w:p w14:paraId="644291CB" w14:textId="77777777" w:rsidR="008017FD" w:rsidRPr="00CD6F47" w:rsidRDefault="008017FD" w:rsidP="00267E3C">
      <w:pPr>
        <w:jc w:val="both"/>
        <w:rPr>
          <w:bCs/>
        </w:rPr>
      </w:pPr>
      <w:r w:rsidRPr="00CD6F47">
        <w:rPr>
          <w:bCs/>
        </w:rPr>
        <w:tab/>
      </w:r>
      <w:proofErr w:type="spellStart"/>
      <w:r w:rsidRPr="00CD6F47">
        <w:rPr>
          <w:bCs/>
        </w:rPr>
        <w:t>Achizitorul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solicita</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timpul</w:t>
      </w:r>
      <w:proofErr w:type="spellEnd"/>
      <w:r w:rsidRPr="00CD6F47">
        <w:rPr>
          <w:bCs/>
        </w:rPr>
        <w:t xml:space="preserve"> </w:t>
      </w:r>
      <w:proofErr w:type="spellStart"/>
      <w:r w:rsidRPr="00CD6F47">
        <w:rPr>
          <w:bCs/>
        </w:rPr>
        <w:t>derulării</w:t>
      </w:r>
      <w:proofErr w:type="spellEnd"/>
      <w:r w:rsidRPr="00CD6F47">
        <w:rPr>
          <w:bCs/>
        </w:rPr>
        <w:t xml:space="preserve"> </w:t>
      </w:r>
      <w:proofErr w:type="spellStart"/>
      <w:r w:rsidRPr="00CD6F47">
        <w:rPr>
          <w:bCs/>
        </w:rPr>
        <w:t>contractului</w:t>
      </w:r>
      <w:proofErr w:type="spellEnd"/>
      <w:r w:rsidRPr="00CD6F47">
        <w:rPr>
          <w:bCs/>
        </w:rPr>
        <w:t xml:space="preserve"> </w:t>
      </w:r>
      <w:proofErr w:type="spellStart"/>
      <w:r w:rsidRPr="00CD6F47">
        <w:rPr>
          <w:bCs/>
        </w:rPr>
        <w:t>și</w:t>
      </w:r>
      <w:proofErr w:type="spellEnd"/>
      <w:r w:rsidRPr="00CD6F47">
        <w:rPr>
          <w:bCs/>
        </w:rPr>
        <w:t>/</w:t>
      </w:r>
      <w:proofErr w:type="spellStart"/>
      <w:r w:rsidRPr="00CD6F47">
        <w:rPr>
          <w:bCs/>
        </w:rPr>
        <w:t>sau</w:t>
      </w:r>
      <w:proofErr w:type="spellEnd"/>
      <w:r w:rsidRPr="00CD6F47">
        <w:rPr>
          <w:bCs/>
        </w:rPr>
        <w:t xml:space="preserve"> la </w:t>
      </w:r>
      <w:proofErr w:type="spellStart"/>
      <w:r w:rsidRPr="00CD6F47">
        <w:rPr>
          <w:bCs/>
        </w:rPr>
        <w:t>solicitarea</w:t>
      </w:r>
      <w:proofErr w:type="spellEnd"/>
      <w:r w:rsidRPr="00CD6F47">
        <w:rPr>
          <w:bCs/>
        </w:rPr>
        <w:t xml:space="preserve"> </w:t>
      </w:r>
      <w:proofErr w:type="spellStart"/>
      <w:r w:rsidRPr="00CD6F47">
        <w:rPr>
          <w:bCs/>
        </w:rPr>
        <w:t>plății</w:t>
      </w:r>
      <w:proofErr w:type="spellEnd"/>
      <w:r w:rsidRPr="00CD6F47">
        <w:rPr>
          <w:bCs/>
        </w:rPr>
        <w:t xml:space="preserve"> </w:t>
      </w:r>
      <w:proofErr w:type="spellStart"/>
      <w:r w:rsidRPr="00CD6F47">
        <w:rPr>
          <w:bCs/>
        </w:rPr>
        <w:t>acestora</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scopul</w:t>
      </w:r>
      <w:proofErr w:type="spellEnd"/>
      <w:r w:rsidRPr="00CD6F47">
        <w:rPr>
          <w:bCs/>
        </w:rPr>
        <w:t xml:space="preserve"> </w:t>
      </w:r>
      <w:proofErr w:type="spellStart"/>
      <w:r w:rsidRPr="00CD6F47">
        <w:rPr>
          <w:bCs/>
        </w:rPr>
        <w:t>verificării</w:t>
      </w:r>
      <w:proofErr w:type="spellEnd"/>
      <w:r w:rsidRPr="00CD6F47">
        <w:rPr>
          <w:bCs/>
        </w:rPr>
        <w:t xml:space="preserve"> </w:t>
      </w:r>
      <w:proofErr w:type="spellStart"/>
      <w:r w:rsidRPr="00CD6F47">
        <w:rPr>
          <w:bCs/>
        </w:rPr>
        <w:t>şi</w:t>
      </w:r>
      <w:proofErr w:type="spellEnd"/>
      <w:r w:rsidRPr="00CD6F47">
        <w:rPr>
          <w:bCs/>
        </w:rPr>
        <w:t xml:space="preserve"> </w:t>
      </w:r>
      <w:proofErr w:type="spellStart"/>
      <w:r w:rsidRPr="00CD6F47">
        <w:rPr>
          <w:bCs/>
        </w:rPr>
        <w:t>confirmării</w:t>
      </w:r>
      <w:proofErr w:type="spellEnd"/>
      <w:r w:rsidRPr="00CD6F47">
        <w:rPr>
          <w:bCs/>
        </w:rPr>
        <w:t xml:space="preserve"> </w:t>
      </w:r>
      <w:proofErr w:type="spellStart"/>
      <w:r w:rsidRPr="00CD6F47">
        <w:rPr>
          <w:bCs/>
        </w:rPr>
        <w:t>prestarii</w:t>
      </w:r>
      <w:proofErr w:type="spellEnd"/>
      <w:r w:rsidRPr="00CD6F47">
        <w:rPr>
          <w:bCs/>
        </w:rPr>
        <w:t xml:space="preserve"> </w:t>
      </w:r>
      <w:proofErr w:type="spellStart"/>
      <w:r w:rsidRPr="00CD6F47">
        <w:rPr>
          <w:bCs/>
        </w:rPr>
        <w:t>serviciilor</w:t>
      </w:r>
      <w:proofErr w:type="spellEnd"/>
      <w:r w:rsidRPr="00CD6F47">
        <w:rPr>
          <w:bCs/>
        </w:rPr>
        <w:t xml:space="preserve">, </w:t>
      </w:r>
      <w:proofErr w:type="spellStart"/>
      <w:r w:rsidRPr="00CD6F47">
        <w:rPr>
          <w:bCs/>
        </w:rPr>
        <w:t>orice</w:t>
      </w:r>
      <w:proofErr w:type="spellEnd"/>
      <w:r w:rsidRPr="00CD6F47">
        <w:rPr>
          <w:bCs/>
        </w:rPr>
        <w:t xml:space="preserve"> </w:t>
      </w:r>
      <w:proofErr w:type="spellStart"/>
      <w:r w:rsidRPr="00CD6F47">
        <w:rPr>
          <w:bCs/>
        </w:rPr>
        <w:t>documente</w:t>
      </w:r>
      <w:proofErr w:type="spellEnd"/>
      <w:r w:rsidRPr="00CD6F47">
        <w:rPr>
          <w:bCs/>
        </w:rPr>
        <w:t xml:space="preserve"> </w:t>
      </w:r>
      <w:proofErr w:type="spellStart"/>
      <w:r w:rsidRPr="00CD6F47">
        <w:rPr>
          <w:bCs/>
        </w:rPr>
        <w:t>doveditoare</w:t>
      </w:r>
      <w:proofErr w:type="spellEnd"/>
      <w:r w:rsidRPr="00CD6F47">
        <w:rPr>
          <w:bCs/>
        </w:rPr>
        <w:t xml:space="preserve"> </w:t>
      </w:r>
      <w:proofErr w:type="spellStart"/>
      <w:r w:rsidRPr="00CD6F47">
        <w:rPr>
          <w:bCs/>
        </w:rPr>
        <w:t>necesare</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ceea</w:t>
      </w:r>
      <w:proofErr w:type="spellEnd"/>
      <w:r w:rsidRPr="00CD6F47">
        <w:rPr>
          <w:bCs/>
        </w:rPr>
        <w:t xml:space="preserve"> </w:t>
      </w:r>
      <w:proofErr w:type="spellStart"/>
      <w:r w:rsidRPr="00CD6F47">
        <w:rPr>
          <w:bCs/>
        </w:rPr>
        <w:t>ce</w:t>
      </w:r>
      <w:proofErr w:type="spellEnd"/>
      <w:r w:rsidRPr="00CD6F47">
        <w:rPr>
          <w:bCs/>
        </w:rPr>
        <w:t xml:space="preserve"> </w:t>
      </w:r>
      <w:proofErr w:type="spellStart"/>
      <w:r w:rsidRPr="00CD6F47">
        <w:rPr>
          <w:bCs/>
        </w:rPr>
        <w:t>privește</w:t>
      </w:r>
      <w:proofErr w:type="spellEnd"/>
      <w:r w:rsidRPr="00CD6F47">
        <w:rPr>
          <w:bCs/>
        </w:rPr>
        <w:t xml:space="preserve"> </w:t>
      </w:r>
      <w:proofErr w:type="spellStart"/>
      <w:r w:rsidRPr="00CD6F47">
        <w:rPr>
          <w:bCs/>
        </w:rPr>
        <w:t>calitatea</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cantitatea</w:t>
      </w:r>
      <w:proofErr w:type="spellEnd"/>
      <w:r w:rsidRPr="00CD6F47">
        <w:rPr>
          <w:bCs/>
        </w:rPr>
        <w:t xml:space="preserve"> </w:t>
      </w:r>
      <w:proofErr w:type="spellStart"/>
      <w:r w:rsidRPr="00CD6F47">
        <w:rPr>
          <w:bCs/>
        </w:rPr>
        <w:t>materialelor</w:t>
      </w:r>
      <w:proofErr w:type="spellEnd"/>
      <w:r w:rsidRPr="00CD6F47">
        <w:rPr>
          <w:bCs/>
        </w:rPr>
        <w:t xml:space="preserve"> </w:t>
      </w:r>
      <w:proofErr w:type="spellStart"/>
      <w:r w:rsidRPr="00CD6F47">
        <w:rPr>
          <w:bCs/>
        </w:rPr>
        <w:t>folosite</w:t>
      </w:r>
      <w:proofErr w:type="spellEnd"/>
      <w:r w:rsidRPr="00CD6F47">
        <w:rPr>
          <w:bCs/>
        </w:rPr>
        <w:t>.</w:t>
      </w:r>
    </w:p>
    <w:p w14:paraId="68DFF56E" w14:textId="77777777" w:rsidR="008017FD" w:rsidRPr="00CD6F47" w:rsidRDefault="008017FD" w:rsidP="00267E3C">
      <w:pPr>
        <w:jc w:val="both"/>
        <w:rPr>
          <w:bCs/>
        </w:rPr>
      </w:pPr>
      <w:r w:rsidRPr="00CD6F47">
        <w:rPr>
          <w:bCs/>
        </w:rPr>
        <w:tab/>
      </w:r>
      <w:proofErr w:type="spellStart"/>
      <w:r w:rsidRPr="00CD6F47">
        <w:rPr>
          <w:bCs/>
        </w:rPr>
        <w:t>Daunele</w:t>
      </w:r>
      <w:proofErr w:type="spellEnd"/>
      <w:r w:rsidRPr="00CD6F47">
        <w:rPr>
          <w:bCs/>
        </w:rPr>
        <w:t xml:space="preserve">, </w:t>
      </w:r>
      <w:proofErr w:type="spellStart"/>
      <w:r w:rsidRPr="00CD6F47">
        <w:rPr>
          <w:bCs/>
        </w:rPr>
        <w:t>costurile</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pretențiile</w:t>
      </w:r>
      <w:proofErr w:type="spellEnd"/>
      <w:r w:rsidRPr="00CD6F47">
        <w:rPr>
          <w:bCs/>
        </w:rPr>
        <w:t xml:space="preserve"> </w:t>
      </w:r>
      <w:proofErr w:type="spellStart"/>
      <w:r w:rsidRPr="00CD6F47">
        <w:rPr>
          <w:bCs/>
        </w:rPr>
        <w:t>inițiate</w:t>
      </w:r>
      <w:proofErr w:type="spellEnd"/>
      <w:r w:rsidRPr="00CD6F47">
        <w:rPr>
          <w:bCs/>
        </w:rPr>
        <w:t xml:space="preserve"> de </w:t>
      </w:r>
      <w:proofErr w:type="spellStart"/>
      <w:r w:rsidRPr="00CD6F47">
        <w:rPr>
          <w:bCs/>
        </w:rPr>
        <w:t>terțe</w:t>
      </w:r>
      <w:proofErr w:type="spellEnd"/>
      <w:r w:rsidRPr="00CD6F47">
        <w:rPr>
          <w:bCs/>
        </w:rPr>
        <w:t xml:space="preserve"> </w:t>
      </w:r>
      <w:proofErr w:type="spellStart"/>
      <w:r w:rsidRPr="00CD6F47">
        <w:rPr>
          <w:bCs/>
        </w:rPr>
        <w:t>părți</w:t>
      </w:r>
      <w:proofErr w:type="spellEnd"/>
      <w:r w:rsidRPr="00CD6F47">
        <w:rPr>
          <w:bCs/>
        </w:rPr>
        <w:t xml:space="preserve"> </w:t>
      </w:r>
      <w:proofErr w:type="spellStart"/>
      <w:r w:rsidRPr="00CD6F47">
        <w:rPr>
          <w:bCs/>
        </w:rPr>
        <w:t>și</w:t>
      </w:r>
      <w:proofErr w:type="spellEnd"/>
      <w:r w:rsidRPr="00CD6F47">
        <w:rPr>
          <w:bCs/>
        </w:rPr>
        <w:t xml:space="preserve"> formulate </w:t>
      </w:r>
      <w:proofErr w:type="spellStart"/>
      <w:r w:rsidRPr="00CD6F47">
        <w:rPr>
          <w:bCs/>
        </w:rPr>
        <w:t>împotriva</w:t>
      </w:r>
      <w:proofErr w:type="spellEnd"/>
      <w:r w:rsidRPr="00CD6F47">
        <w:rPr>
          <w:bCs/>
        </w:rPr>
        <w:t xml:space="preserve"> </w:t>
      </w:r>
      <w:proofErr w:type="spellStart"/>
      <w:r w:rsidRPr="00CD6F47">
        <w:rPr>
          <w:bCs/>
        </w:rPr>
        <w:t>furnizorului</w:t>
      </w:r>
      <w:proofErr w:type="spellEnd"/>
      <w:r w:rsidRPr="00CD6F47">
        <w:rPr>
          <w:bCs/>
        </w:rPr>
        <w:t xml:space="preserve">, </w:t>
      </w:r>
      <w:proofErr w:type="spellStart"/>
      <w:r w:rsidRPr="00CD6F47">
        <w:rPr>
          <w:bCs/>
        </w:rPr>
        <w:t>dacă</w:t>
      </w:r>
      <w:proofErr w:type="spellEnd"/>
      <w:r w:rsidRPr="00CD6F47">
        <w:rPr>
          <w:bCs/>
        </w:rPr>
        <w:t xml:space="preserve"> sunt </w:t>
      </w:r>
      <w:proofErr w:type="spellStart"/>
      <w:r w:rsidRPr="00CD6F47">
        <w:rPr>
          <w:bCs/>
        </w:rPr>
        <w:t>confirmate</w:t>
      </w:r>
      <w:proofErr w:type="spellEnd"/>
      <w:r w:rsidRPr="00CD6F47">
        <w:rPr>
          <w:bCs/>
        </w:rPr>
        <w:t xml:space="preserve"> </w:t>
      </w:r>
      <w:proofErr w:type="spellStart"/>
      <w:r w:rsidRPr="00CD6F47">
        <w:rPr>
          <w:bCs/>
        </w:rPr>
        <w:t>și</w:t>
      </w:r>
      <w:proofErr w:type="spellEnd"/>
      <w:r w:rsidRPr="00CD6F47">
        <w:rPr>
          <w:bCs/>
        </w:rPr>
        <w:t xml:space="preserve"> de </w:t>
      </w:r>
      <w:proofErr w:type="spellStart"/>
      <w:r w:rsidRPr="00CD6F47">
        <w:rPr>
          <w:bCs/>
        </w:rPr>
        <w:t>către</w:t>
      </w:r>
      <w:proofErr w:type="spellEnd"/>
      <w:r w:rsidRPr="00CD6F47">
        <w:rPr>
          <w:bCs/>
        </w:rPr>
        <w:t xml:space="preserve"> </w:t>
      </w:r>
      <w:proofErr w:type="spellStart"/>
      <w:r w:rsidRPr="00CD6F47">
        <w:rPr>
          <w:bCs/>
        </w:rPr>
        <w:t>beneficiar</w:t>
      </w:r>
      <w:proofErr w:type="spellEnd"/>
      <w:r w:rsidRPr="00CD6F47">
        <w:rPr>
          <w:bCs/>
        </w:rPr>
        <w:t>,</w:t>
      </w:r>
      <w:r w:rsidRPr="00CD6F47">
        <w:rPr>
          <w:b/>
          <w:bCs/>
        </w:rPr>
        <w:t xml:space="preserve"> </w:t>
      </w:r>
      <w:proofErr w:type="spellStart"/>
      <w:r w:rsidRPr="00CD6F47">
        <w:rPr>
          <w:bCs/>
        </w:rPr>
        <w:t>vor</w:t>
      </w:r>
      <w:proofErr w:type="spellEnd"/>
      <w:r w:rsidRPr="00CD6F47">
        <w:rPr>
          <w:bCs/>
        </w:rPr>
        <w:t xml:space="preserve"> fi remediate </w:t>
      </w:r>
      <w:proofErr w:type="spellStart"/>
      <w:r w:rsidRPr="00CD6F47">
        <w:rPr>
          <w:bCs/>
        </w:rPr>
        <w:t>și</w:t>
      </w:r>
      <w:proofErr w:type="spellEnd"/>
      <w:r w:rsidRPr="00CD6F47">
        <w:rPr>
          <w:bCs/>
        </w:rPr>
        <w:t>/</w:t>
      </w:r>
      <w:proofErr w:type="spellStart"/>
      <w:r w:rsidRPr="00CD6F47">
        <w:rPr>
          <w:bCs/>
        </w:rPr>
        <w:t>sau</w:t>
      </w:r>
      <w:proofErr w:type="spellEnd"/>
      <w:r w:rsidRPr="00CD6F47">
        <w:rPr>
          <w:bCs/>
        </w:rPr>
        <w:t xml:space="preserve"> </w:t>
      </w:r>
      <w:proofErr w:type="spellStart"/>
      <w:r w:rsidRPr="00CD6F47">
        <w:rPr>
          <w:bCs/>
        </w:rPr>
        <w:t>suportate</w:t>
      </w:r>
      <w:proofErr w:type="spellEnd"/>
      <w:r w:rsidRPr="00CD6F47">
        <w:rPr>
          <w:bCs/>
        </w:rPr>
        <w:t xml:space="preserve"> de </w:t>
      </w:r>
      <w:proofErr w:type="spellStart"/>
      <w:r w:rsidRPr="00CD6F47">
        <w:rPr>
          <w:bCs/>
        </w:rPr>
        <w:t>către</w:t>
      </w:r>
      <w:proofErr w:type="spellEnd"/>
      <w:r w:rsidRPr="00CD6F47">
        <w:rPr>
          <w:bCs/>
        </w:rPr>
        <w:t xml:space="preserve"> </w:t>
      </w:r>
      <w:proofErr w:type="spellStart"/>
      <w:r w:rsidRPr="00CD6F47">
        <w:rPr>
          <w:bCs/>
        </w:rPr>
        <w:t>furnizor</w:t>
      </w:r>
      <w:proofErr w:type="spellEnd"/>
      <w:r w:rsidRPr="00CD6F47">
        <w:rPr>
          <w:bCs/>
        </w:rPr>
        <w:t>.</w:t>
      </w:r>
    </w:p>
    <w:p w14:paraId="72D7713F" w14:textId="77777777" w:rsidR="008017FD" w:rsidRPr="00CD6F47" w:rsidRDefault="008017FD" w:rsidP="00267E3C">
      <w:pPr>
        <w:jc w:val="both"/>
        <w:rPr>
          <w:bCs/>
        </w:rPr>
      </w:pPr>
      <w:r w:rsidRPr="00CD6F47">
        <w:rPr>
          <w:bCs/>
        </w:rPr>
        <w:tab/>
      </w:r>
      <w:proofErr w:type="spellStart"/>
      <w:r w:rsidRPr="00CD6F47">
        <w:rPr>
          <w:bCs/>
        </w:rPr>
        <w:t>Furnizorului</w:t>
      </w:r>
      <w:proofErr w:type="spellEnd"/>
      <w:r w:rsidRPr="00CD6F47">
        <w:rPr>
          <w:bCs/>
        </w:rPr>
        <w:t xml:space="preserve"> </w:t>
      </w:r>
      <w:proofErr w:type="spellStart"/>
      <w:r w:rsidRPr="00CD6F47">
        <w:rPr>
          <w:bCs/>
        </w:rPr>
        <w:t>îi</w:t>
      </w:r>
      <w:proofErr w:type="spellEnd"/>
      <w:r w:rsidRPr="00CD6F47">
        <w:rPr>
          <w:bCs/>
        </w:rPr>
        <w:t xml:space="preserve"> </w:t>
      </w:r>
      <w:proofErr w:type="spellStart"/>
      <w:r w:rsidRPr="00CD6F47">
        <w:rPr>
          <w:bCs/>
        </w:rPr>
        <w:t>revin</w:t>
      </w:r>
      <w:proofErr w:type="spellEnd"/>
      <w:r w:rsidRPr="00CD6F47">
        <w:rPr>
          <w:bCs/>
        </w:rPr>
        <w:t xml:space="preserve"> </w:t>
      </w:r>
      <w:proofErr w:type="spellStart"/>
      <w:r w:rsidRPr="00CD6F47">
        <w:rPr>
          <w:bCs/>
        </w:rPr>
        <w:t>toate</w:t>
      </w:r>
      <w:proofErr w:type="spellEnd"/>
      <w:r w:rsidRPr="00CD6F47">
        <w:rPr>
          <w:bCs/>
        </w:rPr>
        <w:t xml:space="preserve"> </w:t>
      </w:r>
      <w:proofErr w:type="spellStart"/>
      <w:r w:rsidRPr="00CD6F47">
        <w:rPr>
          <w:bCs/>
        </w:rPr>
        <w:t>obligațiile</w:t>
      </w:r>
      <w:proofErr w:type="spellEnd"/>
      <w:r w:rsidRPr="00CD6F47">
        <w:rPr>
          <w:bCs/>
        </w:rPr>
        <w:t xml:space="preserve"> </w:t>
      </w:r>
      <w:proofErr w:type="spellStart"/>
      <w:r w:rsidRPr="00CD6F47">
        <w:rPr>
          <w:bCs/>
        </w:rPr>
        <w:t>privind</w:t>
      </w:r>
      <w:proofErr w:type="spellEnd"/>
      <w:r w:rsidRPr="00CD6F47">
        <w:rPr>
          <w:bCs/>
        </w:rPr>
        <w:t xml:space="preserve"> </w:t>
      </w:r>
      <w:proofErr w:type="spellStart"/>
      <w:r w:rsidRPr="00CD6F47">
        <w:rPr>
          <w:bCs/>
        </w:rPr>
        <w:t>daunele</w:t>
      </w:r>
      <w:proofErr w:type="spellEnd"/>
      <w:r w:rsidRPr="00CD6F47">
        <w:rPr>
          <w:bCs/>
        </w:rPr>
        <w:t xml:space="preserve">, </w:t>
      </w:r>
      <w:proofErr w:type="spellStart"/>
      <w:r w:rsidRPr="00CD6F47">
        <w:rPr>
          <w:bCs/>
        </w:rPr>
        <w:t>costurile</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pretențiile</w:t>
      </w:r>
      <w:proofErr w:type="spellEnd"/>
      <w:r w:rsidRPr="00CD6F47">
        <w:rPr>
          <w:bCs/>
        </w:rPr>
        <w:t xml:space="preserve"> </w:t>
      </w:r>
      <w:proofErr w:type="spellStart"/>
      <w:r w:rsidRPr="00CD6F47">
        <w:rPr>
          <w:bCs/>
        </w:rPr>
        <w:t>inițiate</w:t>
      </w:r>
      <w:proofErr w:type="spellEnd"/>
      <w:r w:rsidRPr="00CD6F47">
        <w:rPr>
          <w:bCs/>
        </w:rPr>
        <w:t xml:space="preserve"> de </w:t>
      </w:r>
      <w:proofErr w:type="spellStart"/>
      <w:r w:rsidRPr="00CD6F47">
        <w:rPr>
          <w:bCs/>
        </w:rPr>
        <w:t>terțe</w:t>
      </w:r>
      <w:proofErr w:type="spellEnd"/>
      <w:r w:rsidRPr="00CD6F47">
        <w:rPr>
          <w:bCs/>
        </w:rPr>
        <w:t xml:space="preserve"> </w:t>
      </w:r>
      <w:proofErr w:type="spellStart"/>
      <w:r w:rsidRPr="00CD6F47">
        <w:rPr>
          <w:bCs/>
        </w:rPr>
        <w:t>părți</w:t>
      </w:r>
      <w:proofErr w:type="spellEnd"/>
      <w:r w:rsidRPr="00CD6F47">
        <w:rPr>
          <w:bCs/>
        </w:rPr>
        <w:t xml:space="preserve"> </w:t>
      </w:r>
      <w:proofErr w:type="spellStart"/>
      <w:r w:rsidRPr="00CD6F47">
        <w:rPr>
          <w:bCs/>
        </w:rPr>
        <w:t>și</w:t>
      </w:r>
      <w:proofErr w:type="spellEnd"/>
      <w:r w:rsidRPr="00CD6F47">
        <w:rPr>
          <w:bCs/>
        </w:rPr>
        <w:t xml:space="preserve"> formulate </w:t>
      </w:r>
      <w:proofErr w:type="spellStart"/>
      <w:r w:rsidRPr="00CD6F47">
        <w:rPr>
          <w:bCs/>
        </w:rPr>
        <w:t>împotriva</w:t>
      </w:r>
      <w:proofErr w:type="spellEnd"/>
      <w:r w:rsidRPr="00CD6F47">
        <w:rPr>
          <w:bCs/>
        </w:rPr>
        <w:t xml:space="preserve"> </w:t>
      </w:r>
      <w:proofErr w:type="spellStart"/>
      <w:r w:rsidRPr="00CD6F47">
        <w:rPr>
          <w:bCs/>
        </w:rPr>
        <w:t>achizitorului</w:t>
      </w:r>
      <w:proofErr w:type="spellEnd"/>
      <w:r w:rsidRPr="00CD6F47">
        <w:rPr>
          <w:bCs/>
        </w:rPr>
        <w:t xml:space="preserve"> </w:t>
      </w:r>
      <w:proofErr w:type="spellStart"/>
      <w:r w:rsidRPr="00CD6F47">
        <w:rPr>
          <w:bCs/>
        </w:rPr>
        <w:t>și</w:t>
      </w:r>
      <w:proofErr w:type="spellEnd"/>
      <w:r w:rsidRPr="00CD6F47">
        <w:rPr>
          <w:bCs/>
        </w:rPr>
        <w:t>/</w:t>
      </w:r>
      <w:proofErr w:type="spellStart"/>
      <w:r w:rsidRPr="00CD6F47">
        <w:rPr>
          <w:bCs/>
        </w:rPr>
        <w:t>sau</w:t>
      </w:r>
      <w:proofErr w:type="spellEnd"/>
      <w:r w:rsidRPr="00CD6F47">
        <w:rPr>
          <w:bCs/>
        </w:rPr>
        <w:t xml:space="preserve"> </w:t>
      </w:r>
      <w:proofErr w:type="spellStart"/>
      <w:r w:rsidRPr="00CD6F47">
        <w:rPr>
          <w:bCs/>
        </w:rPr>
        <w:t>furnizorului</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legătură</w:t>
      </w:r>
      <w:proofErr w:type="spellEnd"/>
      <w:r w:rsidRPr="00CD6F47">
        <w:rPr>
          <w:bCs/>
        </w:rPr>
        <w:t xml:space="preserve"> cu </w:t>
      </w:r>
      <w:proofErr w:type="spellStart"/>
      <w:r w:rsidRPr="00CD6F47">
        <w:rPr>
          <w:bCs/>
        </w:rPr>
        <w:t>executarea</w:t>
      </w:r>
      <w:proofErr w:type="spellEnd"/>
      <w:r w:rsidRPr="00CD6F47">
        <w:rPr>
          <w:bCs/>
        </w:rPr>
        <w:t xml:space="preserve"> </w:t>
      </w:r>
      <w:proofErr w:type="spellStart"/>
      <w:r w:rsidRPr="00CD6F47">
        <w:rPr>
          <w:bCs/>
        </w:rPr>
        <w:t>defectuoasă</w:t>
      </w:r>
      <w:proofErr w:type="spellEnd"/>
      <w:r w:rsidRPr="00CD6F47">
        <w:rPr>
          <w:bCs/>
        </w:rPr>
        <w:t xml:space="preserve"> </w:t>
      </w:r>
      <w:proofErr w:type="spellStart"/>
      <w:r w:rsidRPr="00CD6F47">
        <w:rPr>
          <w:bCs/>
        </w:rPr>
        <w:t>sau</w:t>
      </w:r>
      <w:proofErr w:type="spellEnd"/>
      <w:r w:rsidRPr="00CD6F47">
        <w:rPr>
          <w:bCs/>
        </w:rPr>
        <w:t xml:space="preserve"> </w:t>
      </w:r>
      <w:proofErr w:type="spellStart"/>
      <w:r w:rsidRPr="00CD6F47">
        <w:rPr>
          <w:bCs/>
        </w:rPr>
        <w:t>neexecutarea</w:t>
      </w:r>
      <w:proofErr w:type="spellEnd"/>
      <w:r w:rsidRPr="00CD6F47">
        <w:rPr>
          <w:bCs/>
        </w:rPr>
        <w:t xml:space="preserve"> </w:t>
      </w:r>
      <w:proofErr w:type="spellStart"/>
      <w:r w:rsidRPr="00CD6F47">
        <w:rPr>
          <w:bCs/>
        </w:rPr>
        <w:t>serviciilor</w:t>
      </w:r>
      <w:proofErr w:type="spellEnd"/>
      <w:r w:rsidRPr="00CD6F47">
        <w:rPr>
          <w:bCs/>
        </w:rPr>
        <w:t xml:space="preserve"> </w:t>
      </w:r>
      <w:proofErr w:type="spellStart"/>
      <w:r w:rsidRPr="00CD6F47">
        <w:rPr>
          <w:bCs/>
        </w:rPr>
        <w:t>potrivit</w:t>
      </w:r>
      <w:proofErr w:type="spellEnd"/>
      <w:r w:rsidRPr="00CD6F47">
        <w:rPr>
          <w:bCs/>
        </w:rPr>
        <w:t xml:space="preserve"> </w:t>
      </w:r>
      <w:proofErr w:type="spellStart"/>
      <w:r w:rsidRPr="00CD6F47">
        <w:rPr>
          <w:bCs/>
        </w:rPr>
        <w:t>prezentului</w:t>
      </w:r>
      <w:proofErr w:type="spellEnd"/>
      <w:r w:rsidRPr="00CD6F47">
        <w:rPr>
          <w:bCs/>
        </w:rPr>
        <w:t xml:space="preserve"> </w:t>
      </w:r>
      <w:proofErr w:type="spellStart"/>
      <w:r w:rsidRPr="00CD6F47">
        <w:rPr>
          <w:bCs/>
        </w:rPr>
        <w:t>Caiet</w:t>
      </w:r>
      <w:proofErr w:type="spellEnd"/>
      <w:r w:rsidRPr="00CD6F47">
        <w:rPr>
          <w:bCs/>
        </w:rPr>
        <w:t xml:space="preserve"> de </w:t>
      </w:r>
      <w:proofErr w:type="spellStart"/>
      <w:r w:rsidRPr="00CD6F47">
        <w:rPr>
          <w:bCs/>
        </w:rPr>
        <w:t>Sarcini</w:t>
      </w:r>
      <w:proofErr w:type="spellEnd"/>
      <w:r w:rsidRPr="00CD6F47">
        <w:rPr>
          <w:bCs/>
        </w:rPr>
        <w:t xml:space="preserve">, </w:t>
      </w:r>
      <w:proofErr w:type="spellStart"/>
      <w:r w:rsidRPr="00CD6F47">
        <w:rPr>
          <w:bCs/>
        </w:rPr>
        <w:t>toate</w:t>
      </w:r>
      <w:proofErr w:type="spellEnd"/>
      <w:r w:rsidRPr="00CD6F47">
        <w:rPr>
          <w:bCs/>
        </w:rPr>
        <w:t xml:space="preserve"> </w:t>
      </w:r>
      <w:proofErr w:type="spellStart"/>
      <w:r w:rsidRPr="00CD6F47">
        <w:rPr>
          <w:bCs/>
        </w:rPr>
        <w:t>costurile</w:t>
      </w:r>
      <w:proofErr w:type="spellEnd"/>
      <w:r w:rsidRPr="00CD6F47">
        <w:rPr>
          <w:bCs/>
        </w:rPr>
        <w:t xml:space="preserve"> </w:t>
      </w:r>
      <w:proofErr w:type="spellStart"/>
      <w:r w:rsidRPr="00CD6F47">
        <w:rPr>
          <w:bCs/>
        </w:rPr>
        <w:t>privind</w:t>
      </w:r>
      <w:proofErr w:type="spellEnd"/>
      <w:r w:rsidRPr="00CD6F47">
        <w:rPr>
          <w:bCs/>
        </w:rPr>
        <w:t xml:space="preserve"> </w:t>
      </w:r>
      <w:proofErr w:type="spellStart"/>
      <w:r w:rsidRPr="00CD6F47">
        <w:rPr>
          <w:bCs/>
        </w:rPr>
        <w:t>remedierea</w:t>
      </w:r>
      <w:proofErr w:type="spellEnd"/>
      <w:r w:rsidRPr="00CD6F47">
        <w:rPr>
          <w:bCs/>
        </w:rPr>
        <w:t xml:space="preserve"> </w:t>
      </w:r>
      <w:proofErr w:type="spellStart"/>
      <w:r w:rsidRPr="00CD6F47">
        <w:rPr>
          <w:bCs/>
        </w:rPr>
        <w:t>revin</w:t>
      </w:r>
      <w:proofErr w:type="spellEnd"/>
      <w:r w:rsidRPr="00CD6F47">
        <w:rPr>
          <w:bCs/>
        </w:rPr>
        <w:t xml:space="preserve"> </w:t>
      </w:r>
      <w:proofErr w:type="spellStart"/>
      <w:r w:rsidRPr="00CD6F47">
        <w:rPr>
          <w:bCs/>
        </w:rPr>
        <w:t>furnizorului</w:t>
      </w:r>
      <w:proofErr w:type="spellEnd"/>
      <w:r w:rsidRPr="00CD6F47">
        <w:rPr>
          <w:bCs/>
        </w:rPr>
        <w:t xml:space="preserve">. </w:t>
      </w:r>
    </w:p>
    <w:p w14:paraId="4E207A7E" w14:textId="77777777" w:rsidR="008017FD" w:rsidRPr="00CD6F47" w:rsidRDefault="008017FD" w:rsidP="00267E3C">
      <w:pPr>
        <w:jc w:val="both"/>
        <w:rPr>
          <w:bCs/>
        </w:rPr>
      </w:pPr>
      <w:r w:rsidRPr="00CD6F47">
        <w:rPr>
          <w:bCs/>
        </w:rPr>
        <w:tab/>
        <w:t xml:space="preserve">Plata se </w:t>
      </w:r>
      <w:proofErr w:type="spellStart"/>
      <w:r w:rsidRPr="00CD6F47">
        <w:rPr>
          <w:bCs/>
        </w:rPr>
        <w:t>va</w:t>
      </w:r>
      <w:proofErr w:type="spellEnd"/>
      <w:r w:rsidRPr="00CD6F47">
        <w:rPr>
          <w:bCs/>
        </w:rPr>
        <w:t xml:space="preserve"> </w:t>
      </w:r>
      <w:proofErr w:type="spellStart"/>
      <w:r w:rsidRPr="00CD6F47">
        <w:rPr>
          <w:bCs/>
        </w:rPr>
        <w:t>efectua</w:t>
      </w:r>
      <w:proofErr w:type="spellEnd"/>
      <w:r w:rsidRPr="00CD6F47">
        <w:rPr>
          <w:bCs/>
        </w:rPr>
        <w:t xml:space="preserve"> </w:t>
      </w:r>
      <w:proofErr w:type="spellStart"/>
      <w:r w:rsidRPr="00CD6F47">
        <w:rPr>
          <w:bCs/>
        </w:rPr>
        <w:t>esalonat</w:t>
      </w:r>
      <w:proofErr w:type="spellEnd"/>
      <w:r w:rsidRPr="00CD6F47">
        <w:rPr>
          <w:bCs/>
        </w:rPr>
        <w:t xml:space="preserve">, </w:t>
      </w:r>
      <w:proofErr w:type="spellStart"/>
      <w:r w:rsidRPr="00CD6F47">
        <w:rPr>
          <w:bCs/>
        </w:rPr>
        <w:t>dupa</w:t>
      </w:r>
      <w:proofErr w:type="spellEnd"/>
      <w:r w:rsidRPr="00CD6F47">
        <w:rPr>
          <w:bCs/>
        </w:rPr>
        <w:t xml:space="preserve"> </w:t>
      </w:r>
      <w:proofErr w:type="spellStart"/>
      <w:r w:rsidRPr="00CD6F47">
        <w:rPr>
          <w:bCs/>
        </w:rPr>
        <w:t>livrarea</w:t>
      </w:r>
      <w:proofErr w:type="spellEnd"/>
      <w:r w:rsidRPr="00CD6F47">
        <w:rPr>
          <w:bCs/>
        </w:rPr>
        <w:t xml:space="preserve"> </w:t>
      </w:r>
      <w:proofErr w:type="spellStart"/>
      <w:r w:rsidRPr="00CD6F47">
        <w:rPr>
          <w:bCs/>
        </w:rPr>
        <w:t>accesoriilor</w:t>
      </w:r>
      <w:proofErr w:type="spellEnd"/>
      <w:r w:rsidRPr="00CD6F47">
        <w:rPr>
          <w:bCs/>
        </w:rPr>
        <w:t xml:space="preserve"> </w:t>
      </w:r>
      <w:proofErr w:type="spellStart"/>
      <w:r w:rsidRPr="00CD6F47">
        <w:rPr>
          <w:bCs/>
        </w:rPr>
        <w:t>aferente</w:t>
      </w:r>
      <w:proofErr w:type="spellEnd"/>
      <w:r w:rsidRPr="00CD6F47">
        <w:rPr>
          <w:bCs/>
        </w:rPr>
        <w:t xml:space="preserve"> </w:t>
      </w:r>
      <w:proofErr w:type="spellStart"/>
      <w:r w:rsidRPr="00CD6F47">
        <w:rPr>
          <w:bCs/>
        </w:rPr>
        <w:t>functionarii</w:t>
      </w:r>
      <w:proofErr w:type="spellEnd"/>
      <w:r w:rsidRPr="00CD6F47">
        <w:rPr>
          <w:bCs/>
        </w:rPr>
        <w:t xml:space="preserve"> </w:t>
      </w:r>
      <w:proofErr w:type="spellStart"/>
      <w:r w:rsidRPr="00CD6F47">
        <w:rPr>
          <w:bCs/>
        </w:rPr>
        <w:t>aparatelor</w:t>
      </w:r>
      <w:proofErr w:type="spellEnd"/>
      <w:r w:rsidRPr="00CD6F47">
        <w:rPr>
          <w:bCs/>
        </w:rPr>
        <w:t>/</w:t>
      </w:r>
      <w:proofErr w:type="spellStart"/>
      <w:r w:rsidRPr="00CD6F47">
        <w:rPr>
          <w:bCs/>
        </w:rPr>
        <w:t>echipamentelor</w:t>
      </w:r>
      <w:proofErr w:type="spellEnd"/>
      <w:r w:rsidRPr="00CD6F47">
        <w:rPr>
          <w:bCs/>
        </w:rPr>
        <w:t xml:space="preserve">, </w:t>
      </w:r>
      <w:proofErr w:type="spellStart"/>
      <w:r w:rsidRPr="00CD6F47">
        <w:rPr>
          <w:bCs/>
        </w:rPr>
        <w:t>respectiv</w:t>
      </w:r>
      <w:proofErr w:type="spellEnd"/>
      <w:r w:rsidRPr="00CD6F47">
        <w:rPr>
          <w:bCs/>
        </w:rPr>
        <w:t xml:space="preserve"> </w:t>
      </w:r>
      <w:proofErr w:type="spellStart"/>
      <w:r w:rsidRPr="00CD6F47">
        <w:rPr>
          <w:bCs/>
        </w:rPr>
        <w:t>dupa</w:t>
      </w:r>
      <w:proofErr w:type="spellEnd"/>
      <w:r w:rsidRPr="00CD6F47">
        <w:rPr>
          <w:bCs/>
        </w:rPr>
        <w:t xml:space="preserve"> </w:t>
      </w:r>
      <w:proofErr w:type="spellStart"/>
      <w:r w:rsidRPr="00CD6F47">
        <w:rPr>
          <w:bCs/>
        </w:rPr>
        <w:t>livrarea</w:t>
      </w:r>
      <w:proofErr w:type="spellEnd"/>
      <w:r w:rsidRPr="00CD6F47">
        <w:rPr>
          <w:bCs/>
        </w:rPr>
        <w:t xml:space="preserve"> </w:t>
      </w:r>
      <w:proofErr w:type="spellStart"/>
      <w:r w:rsidRPr="00CD6F47">
        <w:rPr>
          <w:bCs/>
        </w:rPr>
        <w:t>acestora</w:t>
      </w:r>
      <w:proofErr w:type="spellEnd"/>
      <w:r w:rsidRPr="00CD6F47">
        <w:rPr>
          <w:bCs/>
        </w:rPr>
        <w:t xml:space="preserve">.                                                               </w:t>
      </w:r>
    </w:p>
    <w:p w14:paraId="4F08104F" w14:textId="77777777" w:rsidR="008017FD" w:rsidRPr="00CD6F47" w:rsidRDefault="008017FD" w:rsidP="00267E3C">
      <w:pPr>
        <w:jc w:val="both"/>
        <w:rPr>
          <w:bCs/>
        </w:rPr>
      </w:pPr>
      <w:r w:rsidRPr="00CD6F47">
        <w:rPr>
          <w:bCs/>
        </w:rPr>
        <w:t xml:space="preserve">            </w:t>
      </w:r>
      <w:proofErr w:type="spellStart"/>
      <w:r w:rsidRPr="00CD6F47">
        <w:rPr>
          <w:bCs/>
        </w:rPr>
        <w:t>Emiterea</w:t>
      </w:r>
      <w:proofErr w:type="spellEnd"/>
      <w:r w:rsidRPr="00CD6F47">
        <w:rPr>
          <w:bCs/>
        </w:rPr>
        <w:t xml:space="preserve"> </w:t>
      </w:r>
      <w:proofErr w:type="spellStart"/>
      <w:r w:rsidRPr="00CD6F47">
        <w:rPr>
          <w:bCs/>
        </w:rPr>
        <w:t>ultimei</w:t>
      </w:r>
      <w:proofErr w:type="spellEnd"/>
      <w:r w:rsidRPr="00CD6F47">
        <w:rPr>
          <w:bCs/>
        </w:rPr>
        <w:t xml:space="preserve"> </w:t>
      </w:r>
      <w:proofErr w:type="spellStart"/>
      <w:r w:rsidRPr="00CD6F47">
        <w:rPr>
          <w:bCs/>
        </w:rPr>
        <w:t>facturi</w:t>
      </w:r>
      <w:proofErr w:type="spellEnd"/>
      <w:r w:rsidRPr="00CD6F47">
        <w:rPr>
          <w:bCs/>
        </w:rPr>
        <w:t xml:space="preserve"> </w:t>
      </w:r>
      <w:proofErr w:type="spellStart"/>
      <w:r w:rsidRPr="00CD6F47">
        <w:rPr>
          <w:bCs/>
        </w:rPr>
        <w:t>va</w:t>
      </w:r>
      <w:proofErr w:type="spellEnd"/>
      <w:r w:rsidRPr="00CD6F47">
        <w:rPr>
          <w:bCs/>
        </w:rPr>
        <w:t xml:space="preserve"> fi </w:t>
      </w:r>
      <w:proofErr w:type="spellStart"/>
      <w:r w:rsidRPr="00CD6F47">
        <w:rPr>
          <w:bCs/>
        </w:rPr>
        <w:t>obligatoriu</w:t>
      </w:r>
      <w:proofErr w:type="spellEnd"/>
      <w:r w:rsidRPr="00CD6F47">
        <w:rPr>
          <w:bCs/>
        </w:rPr>
        <w:t xml:space="preserve"> </w:t>
      </w:r>
      <w:proofErr w:type="spellStart"/>
      <w:r w:rsidRPr="00CD6F47">
        <w:rPr>
          <w:bCs/>
        </w:rPr>
        <w:t>condiționată</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precedată</w:t>
      </w:r>
      <w:proofErr w:type="spellEnd"/>
      <w:r w:rsidRPr="00CD6F47">
        <w:rPr>
          <w:bCs/>
        </w:rPr>
        <w:t xml:space="preserve"> de </w:t>
      </w:r>
      <w:proofErr w:type="spellStart"/>
      <w:r w:rsidRPr="00CD6F47">
        <w:rPr>
          <w:bCs/>
        </w:rPr>
        <w:t>efectuarea</w:t>
      </w:r>
      <w:proofErr w:type="spellEnd"/>
      <w:r w:rsidRPr="00CD6F47">
        <w:rPr>
          <w:bCs/>
        </w:rPr>
        <w:t xml:space="preserve"> </w:t>
      </w:r>
      <w:proofErr w:type="spellStart"/>
      <w:r w:rsidRPr="00CD6F47">
        <w:rPr>
          <w:bCs/>
        </w:rPr>
        <w:t>recepției</w:t>
      </w:r>
      <w:proofErr w:type="spellEnd"/>
      <w:r w:rsidRPr="00CD6F47">
        <w:rPr>
          <w:bCs/>
        </w:rPr>
        <w:t xml:space="preserve"> </w:t>
      </w:r>
      <w:proofErr w:type="spellStart"/>
      <w:r w:rsidRPr="00CD6F47">
        <w:rPr>
          <w:bCs/>
        </w:rPr>
        <w:t>lucrărilor</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prezența</w:t>
      </w:r>
      <w:proofErr w:type="spellEnd"/>
      <w:r w:rsidRPr="00CD6F47">
        <w:rPr>
          <w:bCs/>
        </w:rPr>
        <w:t xml:space="preserve"> </w:t>
      </w:r>
      <w:proofErr w:type="spellStart"/>
      <w:r w:rsidRPr="00CD6F47">
        <w:rPr>
          <w:bCs/>
        </w:rPr>
        <w:t>reprezentantului</w:t>
      </w:r>
      <w:proofErr w:type="spellEnd"/>
      <w:r w:rsidRPr="00CD6F47">
        <w:rPr>
          <w:bCs/>
        </w:rPr>
        <w:t xml:space="preserve"> </w:t>
      </w:r>
      <w:proofErr w:type="spellStart"/>
      <w:r w:rsidRPr="00CD6F47">
        <w:rPr>
          <w:bCs/>
        </w:rPr>
        <w:t>Municipiului</w:t>
      </w:r>
      <w:proofErr w:type="spellEnd"/>
      <w:r w:rsidRPr="00CD6F47">
        <w:rPr>
          <w:bCs/>
        </w:rPr>
        <w:t xml:space="preserve"> Oradea.</w:t>
      </w:r>
    </w:p>
    <w:p w14:paraId="03668D0E" w14:textId="77777777" w:rsidR="008017FD" w:rsidRPr="00CD6F47" w:rsidRDefault="008017FD" w:rsidP="00267E3C">
      <w:pPr>
        <w:jc w:val="both"/>
        <w:rPr>
          <w:bCs/>
        </w:rPr>
      </w:pPr>
    </w:p>
    <w:p w14:paraId="103E0A36" w14:textId="77777777" w:rsidR="008017FD" w:rsidRPr="00CD6F47" w:rsidRDefault="008017FD" w:rsidP="00267E3C">
      <w:pPr>
        <w:jc w:val="both"/>
        <w:rPr>
          <w:b/>
          <w:bCs/>
        </w:rPr>
      </w:pPr>
      <w:r w:rsidRPr="00CD6F47">
        <w:rPr>
          <w:b/>
          <w:bCs/>
        </w:rPr>
        <w:t xml:space="preserve">7. PENALITATI, DAUNE INCLUSIV MODALITATI DE REZILIERE A CONTRACTULUI </w:t>
      </w:r>
    </w:p>
    <w:p w14:paraId="371A6EF8" w14:textId="77777777" w:rsidR="008017FD" w:rsidRPr="00CD6F47" w:rsidRDefault="008017FD" w:rsidP="00267E3C">
      <w:pPr>
        <w:jc w:val="both"/>
        <w:rPr>
          <w:bCs/>
        </w:rPr>
      </w:pPr>
    </w:p>
    <w:p w14:paraId="0C1FE029" w14:textId="77777777" w:rsidR="008017FD" w:rsidRPr="00CD6F47" w:rsidRDefault="008017FD" w:rsidP="00267E3C">
      <w:pPr>
        <w:jc w:val="both"/>
        <w:rPr>
          <w:bCs/>
        </w:rPr>
      </w:pPr>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cazul</w:t>
      </w:r>
      <w:proofErr w:type="spellEnd"/>
      <w:r w:rsidRPr="00CD6F47">
        <w:rPr>
          <w:bCs/>
        </w:rPr>
        <w:t xml:space="preserve"> </w:t>
      </w:r>
      <w:proofErr w:type="spellStart"/>
      <w:r w:rsidRPr="00CD6F47">
        <w:rPr>
          <w:bCs/>
        </w:rPr>
        <w:t>în</w:t>
      </w:r>
      <w:proofErr w:type="spellEnd"/>
      <w:r w:rsidRPr="00CD6F47">
        <w:rPr>
          <w:bCs/>
        </w:rPr>
        <w:t xml:space="preserve"> care </w:t>
      </w:r>
      <w:proofErr w:type="spellStart"/>
      <w:r w:rsidRPr="00CD6F47">
        <w:rPr>
          <w:bCs/>
        </w:rPr>
        <w:t>furnizorul</w:t>
      </w:r>
      <w:proofErr w:type="spellEnd"/>
      <w:r w:rsidRPr="00CD6F47">
        <w:rPr>
          <w:bCs/>
        </w:rPr>
        <w:t xml:space="preserve"> </w:t>
      </w:r>
      <w:proofErr w:type="spellStart"/>
      <w:r w:rsidRPr="00CD6F47">
        <w:rPr>
          <w:bCs/>
        </w:rPr>
        <w:t>aparatelor</w:t>
      </w:r>
      <w:proofErr w:type="spellEnd"/>
      <w:r w:rsidRPr="00CD6F47">
        <w:rPr>
          <w:bCs/>
        </w:rPr>
        <w:t>/</w:t>
      </w:r>
      <w:proofErr w:type="spellStart"/>
      <w:r w:rsidRPr="00CD6F47">
        <w:rPr>
          <w:bCs/>
        </w:rPr>
        <w:t>echipamentelor</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forță</w:t>
      </w:r>
      <w:proofErr w:type="spellEnd"/>
      <w:r w:rsidRPr="00CD6F47">
        <w:rPr>
          <w:bCs/>
        </w:rPr>
        <w:t xml:space="preserve">-fitness </w:t>
      </w:r>
      <w:proofErr w:type="spellStart"/>
      <w:r w:rsidRPr="00CD6F47">
        <w:rPr>
          <w:bCs/>
        </w:rPr>
        <w:t>și</w:t>
      </w:r>
      <w:proofErr w:type="spellEnd"/>
      <w:r w:rsidRPr="00CD6F47">
        <w:rPr>
          <w:bCs/>
        </w:rPr>
        <w:t xml:space="preserve"> </w:t>
      </w:r>
      <w:proofErr w:type="spellStart"/>
      <w:r w:rsidRPr="00CD6F47">
        <w:rPr>
          <w:bCs/>
        </w:rPr>
        <w:t>aparatelor</w:t>
      </w:r>
      <w:proofErr w:type="spellEnd"/>
      <w:r w:rsidRPr="00CD6F47">
        <w:rPr>
          <w:bCs/>
        </w:rPr>
        <w:t>/</w:t>
      </w:r>
      <w:proofErr w:type="spellStart"/>
      <w:r w:rsidRPr="00CD6F47">
        <w:rPr>
          <w:bCs/>
        </w:rPr>
        <w:t>echipamentelor</w:t>
      </w:r>
      <w:proofErr w:type="spellEnd"/>
      <w:r w:rsidRPr="00CD6F47">
        <w:rPr>
          <w:bCs/>
        </w:rPr>
        <w:t xml:space="preserve"> de </w:t>
      </w:r>
      <w:proofErr w:type="spellStart"/>
      <w:r w:rsidRPr="00CD6F47">
        <w:rPr>
          <w:bCs/>
        </w:rPr>
        <w:t>halterofilie</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antrenament</w:t>
      </w:r>
      <w:proofErr w:type="spellEnd"/>
      <w:r w:rsidRPr="00CD6F47">
        <w:rPr>
          <w:bCs/>
        </w:rPr>
        <w:t xml:space="preserve"> de </w:t>
      </w:r>
      <w:proofErr w:type="spellStart"/>
      <w:r w:rsidRPr="00CD6F47">
        <w:rPr>
          <w:bCs/>
        </w:rPr>
        <w:t>rezistență</w:t>
      </w:r>
      <w:proofErr w:type="spellEnd"/>
      <w:r w:rsidRPr="00CD6F47">
        <w:rPr>
          <w:bCs/>
        </w:rPr>
        <w:t xml:space="preserve"> nu </w:t>
      </w:r>
      <w:proofErr w:type="spellStart"/>
      <w:r w:rsidRPr="00CD6F47">
        <w:rPr>
          <w:bCs/>
        </w:rPr>
        <w:t>realizează</w:t>
      </w:r>
      <w:proofErr w:type="spellEnd"/>
      <w:r w:rsidRPr="00CD6F47">
        <w:rPr>
          <w:bCs/>
        </w:rPr>
        <w:t xml:space="preserve"> </w:t>
      </w:r>
      <w:proofErr w:type="spellStart"/>
      <w:r w:rsidRPr="00CD6F47">
        <w:rPr>
          <w:bCs/>
        </w:rPr>
        <w:t>prestațiile</w:t>
      </w:r>
      <w:proofErr w:type="spellEnd"/>
      <w:r w:rsidRPr="00CD6F47">
        <w:rPr>
          <w:bCs/>
        </w:rPr>
        <w:t xml:space="preserve"> </w:t>
      </w:r>
      <w:proofErr w:type="spellStart"/>
      <w:r w:rsidRPr="00CD6F47">
        <w:rPr>
          <w:bCs/>
        </w:rPr>
        <w:t>stabilite</w:t>
      </w:r>
      <w:proofErr w:type="spellEnd"/>
      <w:r w:rsidRPr="00CD6F47">
        <w:rPr>
          <w:bCs/>
        </w:rPr>
        <w:t xml:space="preserve"> </w:t>
      </w:r>
      <w:proofErr w:type="spellStart"/>
      <w:r w:rsidRPr="00CD6F47">
        <w:rPr>
          <w:bCs/>
        </w:rPr>
        <w:t>prin</w:t>
      </w:r>
      <w:proofErr w:type="spellEnd"/>
      <w:r w:rsidRPr="00CD6F47">
        <w:rPr>
          <w:bCs/>
        </w:rPr>
        <w:t xml:space="preserve"> </w:t>
      </w:r>
      <w:proofErr w:type="spellStart"/>
      <w:r w:rsidRPr="00CD6F47">
        <w:rPr>
          <w:bCs/>
        </w:rPr>
        <w:t>prezentul</w:t>
      </w:r>
      <w:proofErr w:type="spellEnd"/>
      <w:r w:rsidRPr="00CD6F47">
        <w:rPr>
          <w:bCs/>
        </w:rPr>
        <w:t xml:space="preserve"> </w:t>
      </w:r>
      <w:proofErr w:type="spellStart"/>
      <w:r w:rsidRPr="00CD6F47">
        <w:rPr>
          <w:bCs/>
        </w:rPr>
        <w:t>Caiet</w:t>
      </w:r>
      <w:proofErr w:type="spellEnd"/>
      <w:r w:rsidRPr="00CD6F47">
        <w:rPr>
          <w:bCs/>
        </w:rPr>
        <w:t xml:space="preserve"> de </w:t>
      </w:r>
      <w:proofErr w:type="spellStart"/>
      <w:r w:rsidRPr="00CD6F47">
        <w:rPr>
          <w:bCs/>
        </w:rPr>
        <w:t>Sarcini</w:t>
      </w:r>
      <w:proofErr w:type="spellEnd"/>
      <w:r w:rsidRPr="00CD6F47">
        <w:rPr>
          <w:bCs/>
        </w:rPr>
        <w:t xml:space="preserve"> </w:t>
      </w:r>
      <w:proofErr w:type="spellStart"/>
      <w:r w:rsidRPr="00CD6F47">
        <w:rPr>
          <w:bCs/>
        </w:rPr>
        <w:t>fără</w:t>
      </w:r>
      <w:proofErr w:type="spellEnd"/>
      <w:r w:rsidRPr="00CD6F47">
        <w:rPr>
          <w:bCs/>
        </w:rPr>
        <w:t xml:space="preserve"> a </w:t>
      </w:r>
      <w:proofErr w:type="spellStart"/>
      <w:r w:rsidRPr="00CD6F47">
        <w:rPr>
          <w:bCs/>
        </w:rPr>
        <w:t>motiva</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scris</w:t>
      </w:r>
      <w:proofErr w:type="spellEnd"/>
      <w:r w:rsidRPr="00CD6F47">
        <w:rPr>
          <w:bCs/>
        </w:rPr>
        <w:t xml:space="preserve"> </w:t>
      </w:r>
      <w:proofErr w:type="spellStart"/>
      <w:r w:rsidRPr="00CD6F47">
        <w:rPr>
          <w:bCs/>
        </w:rPr>
        <w:t>în</w:t>
      </w:r>
      <w:proofErr w:type="spellEnd"/>
      <w:r w:rsidRPr="00CD6F47">
        <w:rPr>
          <w:bCs/>
        </w:rPr>
        <w:t xml:space="preserve"> mod </w:t>
      </w:r>
      <w:proofErr w:type="spellStart"/>
      <w:r w:rsidRPr="00CD6F47">
        <w:rPr>
          <w:bCs/>
        </w:rPr>
        <w:t>justificat</w:t>
      </w:r>
      <w:proofErr w:type="spellEnd"/>
      <w:r w:rsidRPr="00CD6F47">
        <w:rPr>
          <w:bCs/>
        </w:rPr>
        <w:t xml:space="preserve"> </w:t>
      </w:r>
      <w:proofErr w:type="spellStart"/>
      <w:r w:rsidRPr="00CD6F47">
        <w:rPr>
          <w:bCs/>
        </w:rPr>
        <w:t>acest</w:t>
      </w:r>
      <w:proofErr w:type="spellEnd"/>
      <w:r w:rsidRPr="00CD6F47">
        <w:rPr>
          <w:bCs/>
        </w:rPr>
        <w:t xml:space="preserve"> </w:t>
      </w:r>
      <w:proofErr w:type="spellStart"/>
      <w:r w:rsidRPr="00CD6F47">
        <w:rPr>
          <w:bCs/>
        </w:rPr>
        <w:t>lucru</w:t>
      </w:r>
      <w:proofErr w:type="spellEnd"/>
      <w:r w:rsidRPr="00CD6F47">
        <w:rPr>
          <w:bCs/>
        </w:rPr>
        <w:t xml:space="preserve">, </w:t>
      </w:r>
      <w:proofErr w:type="spellStart"/>
      <w:r w:rsidRPr="00CD6F47">
        <w:rPr>
          <w:bCs/>
        </w:rPr>
        <w:t>beneficiarul</w:t>
      </w:r>
      <w:proofErr w:type="spellEnd"/>
      <w:r w:rsidRPr="00CD6F47">
        <w:rPr>
          <w:bCs/>
        </w:rPr>
        <w:t xml:space="preserve"> </w:t>
      </w:r>
      <w:proofErr w:type="spellStart"/>
      <w:r w:rsidRPr="00CD6F47">
        <w:rPr>
          <w:bCs/>
        </w:rPr>
        <w:t>își</w:t>
      </w:r>
      <w:proofErr w:type="spellEnd"/>
      <w:r w:rsidRPr="00CD6F47">
        <w:rPr>
          <w:bCs/>
        </w:rPr>
        <w:t xml:space="preserve"> </w:t>
      </w:r>
      <w:proofErr w:type="spellStart"/>
      <w:r w:rsidRPr="00CD6F47">
        <w:rPr>
          <w:bCs/>
        </w:rPr>
        <w:t>rezervă</w:t>
      </w:r>
      <w:proofErr w:type="spellEnd"/>
      <w:r w:rsidRPr="00CD6F47">
        <w:rPr>
          <w:bCs/>
        </w:rPr>
        <w:t xml:space="preserve"> </w:t>
      </w:r>
      <w:proofErr w:type="spellStart"/>
      <w:r w:rsidRPr="00CD6F47">
        <w:rPr>
          <w:bCs/>
        </w:rPr>
        <w:t>dreptul</w:t>
      </w:r>
      <w:proofErr w:type="spellEnd"/>
      <w:r w:rsidRPr="00CD6F47">
        <w:rPr>
          <w:bCs/>
        </w:rPr>
        <w:t xml:space="preserve"> de a </w:t>
      </w:r>
      <w:proofErr w:type="spellStart"/>
      <w:r w:rsidRPr="00CD6F47">
        <w:rPr>
          <w:bCs/>
        </w:rPr>
        <w:t>rezilia</w:t>
      </w:r>
      <w:proofErr w:type="spellEnd"/>
      <w:r w:rsidRPr="00CD6F47">
        <w:rPr>
          <w:bCs/>
        </w:rPr>
        <w:t xml:space="preserve"> </w:t>
      </w:r>
      <w:proofErr w:type="spellStart"/>
      <w:r w:rsidRPr="00CD6F47">
        <w:rPr>
          <w:bCs/>
        </w:rPr>
        <w:t>contractul</w:t>
      </w:r>
      <w:proofErr w:type="spellEnd"/>
      <w:r w:rsidRPr="00CD6F47">
        <w:rPr>
          <w:bCs/>
        </w:rPr>
        <w:t xml:space="preserve"> de </w:t>
      </w:r>
      <w:proofErr w:type="spellStart"/>
      <w:r w:rsidRPr="00CD6F47">
        <w:rPr>
          <w:bCs/>
        </w:rPr>
        <w:t>prestări</w:t>
      </w:r>
      <w:proofErr w:type="spellEnd"/>
      <w:r w:rsidRPr="00CD6F47">
        <w:rPr>
          <w:bCs/>
        </w:rPr>
        <w:t xml:space="preserve"> </w:t>
      </w:r>
      <w:proofErr w:type="spellStart"/>
      <w:r w:rsidRPr="00CD6F47">
        <w:rPr>
          <w:bCs/>
        </w:rPr>
        <w:t>servicii</w:t>
      </w:r>
      <w:proofErr w:type="spellEnd"/>
      <w:r w:rsidRPr="00CD6F47">
        <w:rPr>
          <w:bCs/>
        </w:rPr>
        <w:t xml:space="preserve">, </w:t>
      </w:r>
      <w:proofErr w:type="spellStart"/>
      <w:r w:rsidRPr="00CD6F47">
        <w:rPr>
          <w:bCs/>
        </w:rPr>
        <w:t>putând</w:t>
      </w:r>
      <w:proofErr w:type="spellEnd"/>
      <w:r w:rsidRPr="00CD6F47">
        <w:rPr>
          <w:bCs/>
        </w:rPr>
        <w:t xml:space="preserve"> </w:t>
      </w:r>
      <w:proofErr w:type="spellStart"/>
      <w:r w:rsidRPr="00CD6F47">
        <w:rPr>
          <w:bCs/>
        </w:rPr>
        <w:t>să</w:t>
      </w:r>
      <w:proofErr w:type="spellEnd"/>
      <w:r w:rsidRPr="00CD6F47">
        <w:rPr>
          <w:bCs/>
        </w:rPr>
        <w:t xml:space="preserve"> </w:t>
      </w:r>
      <w:proofErr w:type="spellStart"/>
      <w:r w:rsidRPr="00CD6F47">
        <w:rPr>
          <w:bCs/>
        </w:rPr>
        <w:t>pretindă</w:t>
      </w:r>
      <w:proofErr w:type="spellEnd"/>
      <w:r w:rsidRPr="00CD6F47">
        <w:rPr>
          <w:bCs/>
        </w:rPr>
        <w:t xml:space="preserve"> </w:t>
      </w:r>
      <w:proofErr w:type="spellStart"/>
      <w:r w:rsidRPr="00CD6F47">
        <w:rPr>
          <w:bCs/>
        </w:rPr>
        <w:t>plata</w:t>
      </w:r>
      <w:proofErr w:type="spellEnd"/>
      <w:r w:rsidRPr="00CD6F47">
        <w:rPr>
          <w:bCs/>
        </w:rPr>
        <w:t xml:space="preserve"> </w:t>
      </w:r>
      <w:proofErr w:type="spellStart"/>
      <w:r w:rsidRPr="00CD6F47">
        <w:rPr>
          <w:bCs/>
        </w:rPr>
        <w:t>unor</w:t>
      </w:r>
      <w:proofErr w:type="spellEnd"/>
      <w:r w:rsidRPr="00CD6F47">
        <w:rPr>
          <w:bCs/>
        </w:rPr>
        <w:t xml:space="preserve"> </w:t>
      </w:r>
      <w:proofErr w:type="spellStart"/>
      <w:r w:rsidRPr="00CD6F47">
        <w:rPr>
          <w:bCs/>
        </w:rPr>
        <w:t>daune</w:t>
      </w:r>
      <w:proofErr w:type="spellEnd"/>
      <w:r w:rsidRPr="00CD6F47">
        <w:rPr>
          <w:bCs/>
        </w:rPr>
        <w:t xml:space="preserve"> de </w:t>
      </w:r>
      <w:proofErr w:type="spellStart"/>
      <w:r w:rsidRPr="00CD6F47">
        <w:rPr>
          <w:bCs/>
        </w:rPr>
        <w:t>către</w:t>
      </w:r>
      <w:proofErr w:type="spellEnd"/>
      <w:r w:rsidRPr="00CD6F47">
        <w:rPr>
          <w:bCs/>
        </w:rPr>
        <w:t xml:space="preserve"> </w:t>
      </w:r>
      <w:proofErr w:type="spellStart"/>
      <w:r w:rsidRPr="00CD6F47">
        <w:rPr>
          <w:bCs/>
        </w:rPr>
        <w:t>prestator</w:t>
      </w:r>
      <w:proofErr w:type="spellEnd"/>
      <w:r w:rsidRPr="00CD6F47">
        <w:rPr>
          <w:bCs/>
        </w:rPr>
        <w:t xml:space="preserve">, conform </w:t>
      </w:r>
      <w:proofErr w:type="spellStart"/>
      <w:r w:rsidRPr="00CD6F47">
        <w:rPr>
          <w:bCs/>
        </w:rPr>
        <w:t>legislației</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vigoare</w:t>
      </w:r>
      <w:proofErr w:type="spellEnd"/>
      <w:r w:rsidRPr="00CD6F47">
        <w:rPr>
          <w:bCs/>
        </w:rPr>
        <w:t>.</w:t>
      </w:r>
    </w:p>
    <w:p w14:paraId="3DE743FC" w14:textId="77777777" w:rsidR="008017FD" w:rsidRPr="00CD6F47" w:rsidRDefault="008017FD" w:rsidP="008017FD">
      <w:pPr>
        <w:rPr>
          <w:bCs/>
        </w:rPr>
      </w:pPr>
    </w:p>
    <w:p w14:paraId="6C27F223" w14:textId="77777777" w:rsidR="008017FD" w:rsidRPr="00CD6F47" w:rsidRDefault="008017FD" w:rsidP="008017FD">
      <w:pPr>
        <w:rPr>
          <w:b/>
          <w:bCs/>
        </w:rPr>
      </w:pPr>
      <w:r w:rsidRPr="00CD6F47">
        <w:rPr>
          <w:b/>
          <w:bCs/>
        </w:rPr>
        <w:t>8. DURATA CONTRACTULUI</w:t>
      </w:r>
    </w:p>
    <w:p w14:paraId="53810F84" w14:textId="77777777" w:rsidR="008017FD" w:rsidRPr="00CD6F47" w:rsidRDefault="008017FD" w:rsidP="008017FD">
      <w:pPr>
        <w:rPr>
          <w:bCs/>
        </w:rPr>
      </w:pPr>
    </w:p>
    <w:p w14:paraId="193D1CE3" w14:textId="6C90B910" w:rsidR="008017FD" w:rsidRPr="00CD6F47" w:rsidRDefault="008017FD" w:rsidP="00267E3C">
      <w:pPr>
        <w:jc w:val="both"/>
        <w:rPr>
          <w:bCs/>
        </w:rPr>
      </w:pPr>
      <w:r w:rsidRPr="00CD6F47">
        <w:rPr>
          <w:bCs/>
        </w:rPr>
        <w:t xml:space="preserve">         </w:t>
      </w:r>
      <w:proofErr w:type="spellStart"/>
      <w:r w:rsidRPr="00CD6F47">
        <w:rPr>
          <w:bCs/>
        </w:rPr>
        <w:t>Durata</w:t>
      </w:r>
      <w:proofErr w:type="spellEnd"/>
      <w:r w:rsidRPr="00CD6F47">
        <w:rPr>
          <w:bCs/>
        </w:rPr>
        <w:t xml:space="preserve"> </w:t>
      </w:r>
      <w:proofErr w:type="spellStart"/>
      <w:r w:rsidRPr="00CD6F47">
        <w:rPr>
          <w:bCs/>
        </w:rPr>
        <w:t>contractului</w:t>
      </w:r>
      <w:proofErr w:type="spellEnd"/>
      <w:r w:rsidRPr="00CD6F47">
        <w:rPr>
          <w:bCs/>
        </w:rPr>
        <w:t xml:space="preserve"> de </w:t>
      </w:r>
      <w:proofErr w:type="spellStart"/>
      <w:r w:rsidRPr="00CD6F47">
        <w:rPr>
          <w:bCs/>
        </w:rPr>
        <w:t>furnizare</w:t>
      </w:r>
      <w:proofErr w:type="spellEnd"/>
      <w:r w:rsidRPr="00CD6F47">
        <w:rPr>
          <w:bCs/>
        </w:rPr>
        <w:t xml:space="preserve"> </w:t>
      </w:r>
      <w:proofErr w:type="spellStart"/>
      <w:r w:rsidR="008F2EDE" w:rsidRPr="008F2EDE">
        <w:rPr>
          <w:bCs/>
        </w:rPr>
        <w:t>Achizitionarea</w:t>
      </w:r>
      <w:proofErr w:type="spellEnd"/>
      <w:r w:rsidR="008F2EDE" w:rsidRPr="008F2EDE">
        <w:rPr>
          <w:bCs/>
        </w:rPr>
        <w:t xml:space="preserve"> de </w:t>
      </w:r>
      <w:proofErr w:type="spellStart"/>
      <w:r w:rsidR="008F2EDE" w:rsidRPr="008F2EDE">
        <w:rPr>
          <w:bCs/>
        </w:rPr>
        <w:t>aparate</w:t>
      </w:r>
      <w:proofErr w:type="spellEnd"/>
      <w:r w:rsidR="008F2EDE" w:rsidRPr="008F2EDE">
        <w:rPr>
          <w:bCs/>
        </w:rPr>
        <w:t xml:space="preserve"> de </w:t>
      </w:r>
      <w:proofErr w:type="spellStart"/>
      <w:proofErr w:type="gramStart"/>
      <w:r w:rsidR="008F2EDE" w:rsidRPr="008F2EDE">
        <w:rPr>
          <w:bCs/>
        </w:rPr>
        <w:t>fizioterapie</w:t>
      </w:r>
      <w:proofErr w:type="spellEnd"/>
      <w:r w:rsidR="008F2EDE" w:rsidRPr="008F2EDE">
        <w:rPr>
          <w:bCs/>
        </w:rPr>
        <w:t xml:space="preserve">  </w:t>
      </w:r>
      <w:proofErr w:type="spellStart"/>
      <w:r w:rsidR="008F2EDE" w:rsidRPr="008F2EDE">
        <w:rPr>
          <w:bCs/>
        </w:rPr>
        <w:t>necesare</w:t>
      </w:r>
      <w:proofErr w:type="spellEnd"/>
      <w:proofErr w:type="gramEnd"/>
      <w:r w:rsidR="008F2EDE" w:rsidRPr="008F2EDE">
        <w:rPr>
          <w:bCs/>
        </w:rPr>
        <w:t xml:space="preserve"> </w:t>
      </w:r>
      <w:proofErr w:type="spellStart"/>
      <w:r w:rsidR="008F2EDE" w:rsidRPr="008F2EDE">
        <w:rPr>
          <w:bCs/>
        </w:rPr>
        <w:t>desfasurarii</w:t>
      </w:r>
      <w:proofErr w:type="spellEnd"/>
      <w:r w:rsidR="008F2EDE" w:rsidRPr="008F2EDE">
        <w:rPr>
          <w:bCs/>
        </w:rPr>
        <w:t xml:space="preserve"> in </w:t>
      </w:r>
      <w:proofErr w:type="spellStart"/>
      <w:r w:rsidR="008F2EDE" w:rsidRPr="008F2EDE">
        <w:rPr>
          <w:bCs/>
        </w:rPr>
        <w:t>bune</w:t>
      </w:r>
      <w:proofErr w:type="spellEnd"/>
      <w:r w:rsidR="008F2EDE" w:rsidRPr="008F2EDE">
        <w:rPr>
          <w:bCs/>
        </w:rPr>
        <w:t xml:space="preserve"> </w:t>
      </w:r>
      <w:proofErr w:type="spellStart"/>
      <w:r w:rsidR="008F2EDE" w:rsidRPr="008F2EDE">
        <w:rPr>
          <w:bCs/>
        </w:rPr>
        <w:t>conditii</w:t>
      </w:r>
      <w:proofErr w:type="spellEnd"/>
      <w:r w:rsidR="008F2EDE" w:rsidRPr="008F2EDE">
        <w:rPr>
          <w:bCs/>
        </w:rPr>
        <w:t xml:space="preserve"> a </w:t>
      </w:r>
      <w:proofErr w:type="spellStart"/>
      <w:r w:rsidR="008F2EDE" w:rsidRPr="008F2EDE">
        <w:rPr>
          <w:bCs/>
        </w:rPr>
        <w:t>recuperarii</w:t>
      </w:r>
      <w:proofErr w:type="spellEnd"/>
      <w:r w:rsidR="008F2EDE" w:rsidRPr="008F2EDE">
        <w:rPr>
          <w:bCs/>
        </w:rPr>
        <w:t xml:space="preserve"> </w:t>
      </w:r>
      <w:proofErr w:type="spellStart"/>
      <w:r w:rsidR="008F2EDE" w:rsidRPr="008F2EDE">
        <w:rPr>
          <w:bCs/>
        </w:rPr>
        <w:t>medicale</w:t>
      </w:r>
      <w:proofErr w:type="spellEnd"/>
      <w:r w:rsidR="008F2EDE" w:rsidRPr="008F2EDE">
        <w:rPr>
          <w:bCs/>
        </w:rPr>
        <w:t xml:space="preserve"> a </w:t>
      </w:r>
      <w:proofErr w:type="spellStart"/>
      <w:r w:rsidR="008F2EDE" w:rsidRPr="008F2EDE">
        <w:rPr>
          <w:bCs/>
        </w:rPr>
        <w:t>sportivilor</w:t>
      </w:r>
      <w:proofErr w:type="spellEnd"/>
      <w:r w:rsidR="008F2EDE" w:rsidRPr="008F2EDE">
        <w:rPr>
          <w:bCs/>
        </w:rPr>
        <w:t xml:space="preserve"> din </w:t>
      </w:r>
      <w:proofErr w:type="spellStart"/>
      <w:r w:rsidR="008F2EDE" w:rsidRPr="008F2EDE">
        <w:rPr>
          <w:bCs/>
        </w:rPr>
        <w:t>cadrul</w:t>
      </w:r>
      <w:proofErr w:type="spellEnd"/>
      <w:r w:rsidR="008F2EDE" w:rsidRPr="008F2EDE">
        <w:rPr>
          <w:bCs/>
        </w:rPr>
        <w:t xml:space="preserve"> </w:t>
      </w:r>
      <w:proofErr w:type="spellStart"/>
      <w:r w:rsidR="008F2EDE" w:rsidRPr="008F2EDE">
        <w:rPr>
          <w:bCs/>
        </w:rPr>
        <w:t>Clubului</w:t>
      </w:r>
      <w:proofErr w:type="spellEnd"/>
      <w:r w:rsidR="008F2EDE" w:rsidRPr="008F2EDE">
        <w:rPr>
          <w:bCs/>
        </w:rPr>
        <w:t xml:space="preserve"> </w:t>
      </w:r>
      <w:proofErr w:type="spellStart"/>
      <w:r w:rsidR="008F2EDE" w:rsidRPr="008F2EDE">
        <w:rPr>
          <w:bCs/>
        </w:rPr>
        <w:t>Sportiv</w:t>
      </w:r>
      <w:proofErr w:type="spellEnd"/>
      <w:r w:rsidR="008F2EDE" w:rsidRPr="008F2EDE">
        <w:rPr>
          <w:bCs/>
        </w:rPr>
        <w:t xml:space="preserve"> al </w:t>
      </w:r>
      <w:proofErr w:type="spellStart"/>
      <w:r w:rsidR="008F2EDE" w:rsidRPr="008F2EDE">
        <w:rPr>
          <w:bCs/>
        </w:rPr>
        <w:t>Municipiului</w:t>
      </w:r>
      <w:proofErr w:type="spellEnd"/>
      <w:r w:rsidR="008F2EDE" w:rsidRPr="008F2EDE">
        <w:rPr>
          <w:bCs/>
        </w:rPr>
        <w:t xml:space="preserve"> Oradea</w:t>
      </w:r>
      <w:r w:rsidR="008F2EDE">
        <w:rPr>
          <w:bCs/>
        </w:rPr>
        <w:t xml:space="preserve"> </w:t>
      </w:r>
      <w:proofErr w:type="spellStart"/>
      <w:r w:rsidRPr="00561600">
        <w:rPr>
          <w:bCs/>
        </w:rPr>
        <w:t>este</w:t>
      </w:r>
      <w:proofErr w:type="spellEnd"/>
      <w:r w:rsidRPr="00561600">
        <w:rPr>
          <w:bCs/>
        </w:rPr>
        <w:t xml:space="preserve"> de 14 </w:t>
      </w:r>
      <w:proofErr w:type="spellStart"/>
      <w:r w:rsidRPr="00561600">
        <w:rPr>
          <w:bCs/>
        </w:rPr>
        <w:t>zile</w:t>
      </w:r>
      <w:proofErr w:type="spellEnd"/>
      <w:r w:rsidRPr="00CD6F47">
        <w:rPr>
          <w:bCs/>
        </w:rPr>
        <w:t xml:space="preserve"> de la data </w:t>
      </w:r>
      <w:proofErr w:type="spellStart"/>
      <w:r w:rsidRPr="00CD6F47">
        <w:rPr>
          <w:bCs/>
        </w:rPr>
        <w:t>emiterii</w:t>
      </w:r>
      <w:proofErr w:type="spellEnd"/>
      <w:r w:rsidRPr="00CD6F47">
        <w:rPr>
          <w:bCs/>
        </w:rPr>
        <w:t xml:space="preserve"> </w:t>
      </w:r>
      <w:proofErr w:type="spellStart"/>
      <w:r w:rsidRPr="00CD6F47">
        <w:rPr>
          <w:bCs/>
        </w:rPr>
        <w:t>ordinului</w:t>
      </w:r>
      <w:proofErr w:type="spellEnd"/>
      <w:r w:rsidRPr="00CD6F47">
        <w:rPr>
          <w:bCs/>
        </w:rPr>
        <w:t xml:space="preserve"> de </w:t>
      </w:r>
      <w:proofErr w:type="spellStart"/>
      <w:r w:rsidRPr="00CD6F47">
        <w:rPr>
          <w:bCs/>
        </w:rPr>
        <w:t>incepere</w:t>
      </w:r>
      <w:proofErr w:type="spellEnd"/>
      <w:r w:rsidRPr="00CD6F47">
        <w:rPr>
          <w:bCs/>
        </w:rPr>
        <w:t xml:space="preserve"> a </w:t>
      </w:r>
      <w:proofErr w:type="spellStart"/>
      <w:r w:rsidRPr="00CD6F47">
        <w:rPr>
          <w:bCs/>
        </w:rPr>
        <w:t>prestatiei</w:t>
      </w:r>
      <w:proofErr w:type="spellEnd"/>
      <w:r w:rsidRPr="00CD6F47">
        <w:rPr>
          <w:bCs/>
        </w:rPr>
        <w:t>.</w:t>
      </w:r>
    </w:p>
    <w:p w14:paraId="707941B5" w14:textId="731927DB" w:rsidR="00890F08" w:rsidRPr="00CD6F47" w:rsidRDefault="008017FD" w:rsidP="00267E3C">
      <w:pPr>
        <w:rPr>
          <w:b/>
          <w:sz w:val="28"/>
          <w:szCs w:val="28"/>
          <w:lang w:val="fr-FR" w:eastAsia="en-US"/>
        </w:rPr>
      </w:pPr>
      <w:r w:rsidRPr="00CD6F47">
        <w:rPr>
          <w:bCs/>
        </w:rPr>
        <w:tab/>
      </w:r>
    </w:p>
    <w:p w14:paraId="76DAB0BD" w14:textId="77777777" w:rsidR="00890F08" w:rsidRPr="00267E3C" w:rsidRDefault="00890F08" w:rsidP="00890F08">
      <w:pPr>
        <w:suppressAutoHyphens w:val="0"/>
        <w:rPr>
          <w:b/>
          <w:sz w:val="22"/>
          <w:szCs w:val="22"/>
          <w:lang w:val="fr-FR" w:eastAsia="en-US"/>
        </w:rPr>
      </w:pPr>
    </w:p>
    <w:p w14:paraId="3EBB49C2" w14:textId="56E56F98" w:rsidR="00890F08" w:rsidRPr="00267E3C" w:rsidRDefault="00BD2154" w:rsidP="00890F08">
      <w:pPr>
        <w:suppressAutoHyphens w:val="0"/>
        <w:rPr>
          <w:b/>
          <w:sz w:val="22"/>
          <w:szCs w:val="22"/>
          <w:lang w:val="fr-FR" w:eastAsia="en-US"/>
        </w:rPr>
      </w:pPr>
      <w:r w:rsidRPr="00267E3C">
        <w:rPr>
          <w:b/>
          <w:sz w:val="22"/>
          <w:szCs w:val="22"/>
          <w:lang w:val="fr-FR" w:eastAsia="en-US"/>
        </w:rPr>
        <w:tab/>
      </w:r>
      <w:r w:rsidRPr="00267E3C">
        <w:rPr>
          <w:b/>
          <w:sz w:val="22"/>
          <w:szCs w:val="22"/>
          <w:lang w:val="fr-FR" w:eastAsia="en-US"/>
        </w:rPr>
        <w:tab/>
      </w:r>
      <w:r w:rsidRPr="00267E3C">
        <w:rPr>
          <w:b/>
          <w:sz w:val="22"/>
          <w:szCs w:val="22"/>
          <w:lang w:val="fr-FR" w:eastAsia="en-US"/>
        </w:rPr>
        <w:tab/>
      </w:r>
      <w:r w:rsidRPr="00267E3C">
        <w:rPr>
          <w:b/>
          <w:sz w:val="22"/>
          <w:szCs w:val="22"/>
          <w:lang w:val="fr-FR" w:eastAsia="en-US"/>
        </w:rPr>
        <w:tab/>
      </w:r>
      <w:r w:rsidRPr="00267E3C">
        <w:rPr>
          <w:b/>
          <w:sz w:val="22"/>
          <w:szCs w:val="22"/>
          <w:lang w:val="fr-FR" w:eastAsia="en-US"/>
        </w:rPr>
        <w:tab/>
      </w:r>
      <w:r w:rsidRPr="00267E3C">
        <w:rPr>
          <w:b/>
          <w:sz w:val="22"/>
          <w:szCs w:val="22"/>
          <w:lang w:val="fr-FR" w:eastAsia="en-US"/>
        </w:rPr>
        <w:tab/>
      </w:r>
      <w:proofErr w:type="spellStart"/>
      <w:r w:rsidRPr="00267E3C">
        <w:rPr>
          <w:b/>
          <w:sz w:val="22"/>
          <w:szCs w:val="22"/>
          <w:lang w:val="fr-FR" w:eastAsia="en-US"/>
        </w:rPr>
        <w:t>Intocmit</w:t>
      </w:r>
      <w:proofErr w:type="spellEnd"/>
      <w:r w:rsidRPr="00267E3C">
        <w:rPr>
          <w:b/>
          <w:sz w:val="22"/>
          <w:szCs w:val="22"/>
          <w:lang w:val="fr-FR" w:eastAsia="en-US"/>
        </w:rPr>
        <w:t xml:space="preserve"> </w:t>
      </w:r>
    </w:p>
    <w:p w14:paraId="67ECD9C2" w14:textId="6571E1E1" w:rsidR="00430606" w:rsidRPr="00561600" w:rsidRDefault="00BD2154" w:rsidP="00561600">
      <w:pPr>
        <w:suppressAutoHyphens w:val="0"/>
        <w:rPr>
          <w:b/>
          <w:sz w:val="22"/>
          <w:szCs w:val="22"/>
          <w:lang w:val="fr-FR" w:eastAsia="en-US"/>
        </w:rPr>
      </w:pPr>
      <w:r w:rsidRPr="00267E3C">
        <w:rPr>
          <w:b/>
          <w:sz w:val="22"/>
          <w:szCs w:val="22"/>
          <w:lang w:val="fr-FR" w:eastAsia="en-US"/>
        </w:rPr>
        <w:tab/>
      </w:r>
      <w:r w:rsidRPr="00267E3C">
        <w:rPr>
          <w:b/>
          <w:sz w:val="22"/>
          <w:szCs w:val="22"/>
          <w:lang w:val="fr-FR" w:eastAsia="en-US"/>
        </w:rPr>
        <w:tab/>
      </w:r>
      <w:r w:rsidRPr="00267E3C">
        <w:rPr>
          <w:b/>
          <w:sz w:val="22"/>
          <w:szCs w:val="22"/>
          <w:lang w:val="fr-FR" w:eastAsia="en-US"/>
        </w:rPr>
        <w:tab/>
      </w:r>
      <w:r w:rsidRPr="00267E3C">
        <w:rPr>
          <w:b/>
          <w:sz w:val="22"/>
          <w:szCs w:val="22"/>
          <w:lang w:val="fr-FR" w:eastAsia="en-US"/>
        </w:rPr>
        <w:tab/>
      </w:r>
      <w:r w:rsidRPr="00267E3C">
        <w:rPr>
          <w:b/>
          <w:sz w:val="22"/>
          <w:szCs w:val="22"/>
          <w:lang w:val="fr-FR" w:eastAsia="en-US"/>
        </w:rPr>
        <w:tab/>
      </w:r>
      <w:proofErr w:type="spellStart"/>
      <w:r w:rsidRPr="00267E3C">
        <w:rPr>
          <w:b/>
          <w:sz w:val="22"/>
          <w:szCs w:val="22"/>
          <w:lang w:val="fr-FR" w:eastAsia="en-US"/>
        </w:rPr>
        <w:t>Vasadi</w:t>
      </w:r>
      <w:proofErr w:type="spellEnd"/>
      <w:r w:rsidRPr="00267E3C">
        <w:rPr>
          <w:b/>
          <w:sz w:val="22"/>
          <w:szCs w:val="22"/>
          <w:lang w:val="fr-FR" w:eastAsia="en-US"/>
        </w:rPr>
        <w:t xml:space="preserve"> </w:t>
      </w:r>
      <w:proofErr w:type="spellStart"/>
      <w:r w:rsidRPr="00267E3C">
        <w:rPr>
          <w:b/>
          <w:sz w:val="22"/>
          <w:szCs w:val="22"/>
          <w:lang w:val="fr-FR" w:eastAsia="en-US"/>
        </w:rPr>
        <w:t>Nicusor</w:t>
      </w:r>
      <w:proofErr w:type="spellEnd"/>
      <w:r w:rsidRPr="00267E3C">
        <w:rPr>
          <w:b/>
          <w:sz w:val="22"/>
          <w:szCs w:val="22"/>
          <w:lang w:val="fr-FR" w:eastAsia="en-US"/>
        </w:rPr>
        <w:t xml:space="preserve"> </w:t>
      </w:r>
      <w:r w:rsidR="00890F08" w:rsidRPr="00CD6F47">
        <w:rPr>
          <w:b/>
          <w:sz w:val="28"/>
          <w:szCs w:val="28"/>
          <w:lang w:val="fr-FR" w:eastAsia="en-US"/>
        </w:rPr>
        <w:t xml:space="preserve">    </w:t>
      </w:r>
    </w:p>
    <w:sectPr w:rsidR="00430606" w:rsidRPr="00561600" w:rsidSect="00243AFB">
      <w:type w:val="continuous"/>
      <w:pgSz w:w="11906" w:h="16838"/>
      <w:pgMar w:top="1134" w:right="1077" w:bottom="1440" w:left="1077" w:header="720" w:footer="714"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6E4C65" w14:textId="77777777" w:rsidR="00A10132" w:rsidRDefault="00A10132">
      <w:r>
        <w:separator/>
      </w:r>
    </w:p>
  </w:endnote>
  <w:endnote w:type="continuationSeparator" w:id="0">
    <w:p w14:paraId="622F3FB3" w14:textId="77777777" w:rsidR="00A10132" w:rsidRDefault="00A101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altName w:val="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CEB6B" w14:textId="393301E2" w:rsidR="002044AC" w:rsidRDefault="00267E3C">
    <w:pPr>
      <w:pStyle w:val="Footer"/>
      <w:ind w:right="284"/>
      <w:jc w:val="right"/>
    </w:pPr>
    <w:r>
      <w:rPr>
        <w:noProof/>
        <w:lang w:eastAsia="en-US"/>
      </w:rPr>
      <mc:AlternateContent>
        <mc:Choice Requires="wps">
          <w:drawing>
            <wp:anchor distT="0" distB="0" distL="114935" distR="114935" simplePos="0" relativeHeight="251657728" behindDoc="1" locked="0" layoutInCell="1" allowOverlap="1" wp14:anchorId="4F513D37" wp14:editId="78DFB516">
              <wp:simplePos x="0" y="0"/>
              <wp:positionH relativeFrom="column">
                <wp:posOffset>3236595</wp:posOffset>
              </wp:positionH>
              <wp:positionV relativeFrom="paragraph">
                <wp:posOffset>-9525</wp:posOffset>
              </wp:positionV>
              <wp:extent cx="1343660" cy="266065"/>
              <wp:effectExtent l="5715" t="8890" r="3175" b="127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660" cy="2660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17AD84" w14:textId="77777777" w:rsidR="002044AC" w:rsidRDefault="002044AC">
                          <w:r>
                            <w:rPr>
                              <w:rFonts w:ascii="Arial" w:hAnsi="Arial" w:cs="Arial"/>
                              <w:color w:val="FFFFFF"/>
                            </w:rPr>
                            <w:t xml:space="preserve"> www.csmoradea.ro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513D37" id="_x0000_t202" coordsize="21600,21600" o:spt="202" path="m,l,21600r21600,l21600,xe">
              <v:stroke joinstyle="miter"/>
              <v:path gradientshapeok="t" o:connecttype="rect"/>
            </v:shapetype>
            <v:shape id="Text Box 1" o:spid="_x0000_s1029" type="#_x0000_t202" style="position:absolute;left:0;text-align:left;margin-left:254.85pt;margin-top:-.75pt;width:105.8pt;height:20.95pt;z-index:-2516587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" stroked="f">
              <v:fill opacity="0"/>
              <v:textbox inset="0,0,0,0">
                <w:txbxContent>
                  <w:p w14:paraId="3217AD84" w14:textId="77777777" w:rsidR="002044AC" w:rsidRDefault="002044AC">
                    <w:r>
                      <w:rPr>
                        <w:rFonts w:ascii="Arial" w:hAnsi="Arial" w:cs="Arial"/>
                        <w:color w:val="FFFFFF"/>
                      </w:rPr>
                      <w:t xml:space="preserve"> www.csmoradea.ro</w:t>
                    </w:r>
                  </w:p>
                </w:txbxContent>
              </v:textbox>
            </v:shape>
          </w:pict>
        </mc:Fallback>
      </mc:AlternateContent>
    </w:r>
    <w:r>
      <w:rPr>
        <w:noProof/>
        <w:lang w:eastAsia="en-US"/>
      </w:rPr>
      <w:drawing>
        <wp:inline distT="0" distB="0" distL="0" distR="0" wp14:anchorId="7AA64324" wp14:editId="078A994B">
          <wp:extent cx="2876550" cy="2762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6550" cy="276225"/>
                  </a:xfrm>
                  <a:prstGeom prst="rect">
                    <a:avLst/>
                  </a:prstGeom>
                  <a:solidFill>
                    <a:srgbClr val="FFFFFF"/>
                  </a:solid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3EB624" w14:textId="77777777" w:rsidR="00A10132" w:rsidRDefault="00A10132">
      <w:r>
        <w:separator/>
      </w:r>
    </w:p>
  </w:footnote>
  <w:footnote w:type="continuationSeparator" w:id="0">
    <w:p w14:paraId="6450603E" w14:textId="77777777" w:rsidR="00A10132" w:rsidRDefault="00A101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1."/>
      <w:lvlJc w:val="left"/>
      <w:pPr>
        <w:tabs>
          <w:tab w:val="num" w:pos="720"/>
        </w:tabs>
        <w:ind w:left="0" w:firstLine="0"/>
      </w:pPr>
    </w:lvl>
    <w:lvl w:ilvl="1">
      <w:start w:val="1"/>
      <w:numFmt w:val="decimal"/>
      <w:lvlText w:val="%2."/>
      <w:lvlJc w:val="left"/>
      <w:pPr>
        <w:tabs>
          <w:tab w:val="num" w:pos="1080"/>
        </w:tabs>
        <w:ind w:left="0" w:firstLine="0"/>
      </w:pPr>
      <w:rPr>
        <w:rFonts w:cs="Arial"/>
        <w:b w:val="0"/>
        <w:bCs w:val="0"/>
        <w:color w:val="000000"/>
        <w:sz w:val="24"/>
        <w:szCs w:val="24"/>
        <w:shd w:val="clear" w:color="auto" w:fill="auto"/>
        <w:lang w:val="en-US"/>
      </w:r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1" w15:restartNumberingAfterBreak="0">
    <w:nsid w:val="00000002"/>
    <w:multiLevelType w:val="multilevel"/>
    <w:tmpl w:val="00000002"/>
    <w:name w:val="WW8Num3"/>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rPr>
        <w:rFonts w:cs="Arial"/>
        <w:b/>
        <w:color w:val="000000"/>
      </w:rPr>
    </w:lvl>
    <w:lvl w:ilvl="2">
      <w:start w:val="1"/>
      <w:numFmt w:val="none"/>
      <w:suff w:val="nothing"/>
      <w:lvlText w:val=""/>
      <w:lvlJc w:val="left"/>
      <w:pPr>
        <w:tabs>
          <w:tab w:val="num" w:pos="0"/>
        </w:tabs>
        <w:ind w:left="0" w:firstLine="0"/>
      </w:pPr>
      <w:rPr>
        <w:rFonts w:cs="Arial"/>
        <w:b/>
        <w:color w:val="000000"/>
      </w:r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cs="Symbol"/>
        <w:b/>
      </w:rPr>
    </w:lvl>
    <w:lvl w:ilvl="1">
      <w:start w:val="1"/>
      <w:numFmt w:val="bullet"/>
      <w:lvlText w:val=""/>
      <w:lvlJc w:val="left"/>
      <w:pPr>
        <w:tabs>
          <w:tab w:val="num" w:pos="1080"/>
        </w:tabs>
        <w:ind w:left="1080" w:hanging="360"/>
      </w:pPr>
      <w:rPr>
        <w:rFonts w:ascii="Symbol" w:hAnsi="Symbol" w:cs="Symbol"/>
        <w:b/>
      </w:rPr>
    </w:lvl>
    <w:lvl w:ilvl="2">
      <w:start w:val="1"/>
      <w:numFmt w:val="bullet"/>
      <w:lvlText w:val=""/>
      <w:lvlJc w:val="left"/>
      <w:pPr>
        <w:tabs>
          <w:tab w:val="num" w:pos="1440"/>
        </w:tabs>
        <w:ind w:left="1440" w:hanging="360"/>
      </w:pPr>
      <w:rPr>
        <w:rFonts w:ascii="Symbol" w:hAnsi="Symbol" w:cs="Symbol"/>
        <w:b/>
      </w:rPr>
    </w:lvl>
    <w:lvl w:ilvl="3">
      <w:start w:val="1"/>
      <w:numFmt w:val="bullet"/>
      <w:lvlText w:val=""/>
      <w:lvlJc w:val="left"/>
      <w:pPr>
        <w:tabs>
          <w:tab w:val="num" w:pos="1800"/>
        </w:tabs>
        <w:ind w:left="1800" w:hanging="360"/>
      </w:pPr>
      <w:rPr>
        <w:rFonts w:ascii="Symbol" w:hAnsi="Symbol" w:cs="Symbol"/>
        <w:b/>
      </w:rPr>
    </w:lvl>
    <w:lvl w:ilvl="4">
      <w:start w:val="1"/>
      <w:numFmt w:val="bullet"/>
      <w:lvlText w:val=""/>
      <w:lvlJc w:val="left"/>
      <w:pPr>
        <w:tabs>
          <w:tab w:val="num" w:pos="2160"/>
        </w:tabs>
        <w:ind w:left="2160" w:hanging="360"/>
      </w:pPr>
      <w:rPr>
        <w:rFonts w:ascii="Symbol" w:hAnsi="Symbol" w:cs="Symbol"/>
        <w:b/>
      </w:rPr>
    </w:lvl>
    <w:lvl w:ilvl="5">
      <w:start w:val="1"/>
      <w:numFmt w:val="bullet"/>
      <w:lvlText w:val=""/>
      <w:lvlJc w:val="left"/>
      <w:pPr>
        <w:tabs>
          <w:tab w:val="num" w:pos="2520"/>
        </w:tabs>
        <w:ind w:left="2520" w:hanging="360"/>
      </w:pPr>
      <w:rPr>
        <w:rFonts w:ascii="Symbol" w:hAnsi="Symbol" w:cs="Symbol"/>
        <w:b/>
      </w:rPr>
    </w:lvl>
    <w:lvl w:ilvl="6">
      <w:start w:val="1"/>
      <w:numFmt w:val="bullet"/>
      <w:lvlText w:val=""/>
      <w:lvlJc w:val="left"/>
      <w:pPr>
        <w:tabs>
          <w:tab w:val="num" w:pos="2880"/>
        </w:tabs>
        <w:ind w:left="2880" w:hanging="360"/>
      </w:pPr>
      <w:rPr>
        <w:rFonts w:ascii="Symbol" w:hAnsi="Symbol" w:cs="Symbol"/>
        <w:b/>
      </w:rPr>
    </w:lvl>
    <w:lvl w:ilvl="7">
      <w:start w:val="1"/>
      <w:numFmt w:val="bullet"/>
      <w:lvlText w:val=""/>
      <w:lvlJc w:val="left"/>
      <w:pPr>
        <w:tabs>
          <w:tab w:val="num" w:pos="3240"/>
        </w:tabs>
        <w:ind w:left="3240" w:hanging="360"/>
      </w:pPr>
      <w:rPr>
        <w:rFonts w:ascii="Symbol" w:hAnsi="Symbol" w:cs="Symbol"/>
        <w:b/>
      </w:rPr>
    </w:lvl>
    <w:lvl w:ilvl="8">
      <w:start w:val="1"/>
      <w:numFmt w:val="bullet"/>
      <w:lvlText w:val=""/>
      <w:lvlJc w:val="left"/>
      <w:pPr>
        <w:tabs>
          <w:tab w:val="num" w:pos="3600"/>
        </w:tabs>
        <w:ind w:left="3600" w:hanging="360"/>
      </w:pPr>
      <w:rPr>
        <w:rFonts w:ascii="Symbol" w:hAnsi="Symbol" w:cs="Symbol"/>
        <w:b/>
      </w:rPr>
    </w:lvl>
  </w:abstractNum>
  <w:abstractNum w:abstractNumId="3" w15:restartNumberingAfterBreak="0">
    <w:nsid w:val="00000004"/>
    <w:multiLevelType w:val="multilevel"/>
    <w:tmpl w:val="00000004"/>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00000005"/>
    <w:multiLevelType w:val="multilevel"/>
    <w:tmpl w:val="00000005"/>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5" w15:restartNumberingAfterBreak="0">
    <w:nsid w:val="22497511"/>
    <w:multiLevelType w:val="hybridMultilevel"/>
    <w:tmpl w:val="17AC8DF8"/>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 w15:restartNumberingAfterBreak="0">
    <w:nsid w:val="27D975DB"/>
    <w:multiLevelType w:val="multilevel"/>
    <w:tmpl w:val="5784E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54A7D69"/>
    <w:multiLevelType w:val="hybridMultilevel"/>
    <w:tmpl w:val="7AE877B6"/>
    <w:lvl w:ilvl="0" w:tplc="04090005">
      <w:start w:val="1"/>
      <w:numFmt w:val="bullet"/>
      <w:lvlText w:val=""/>
      <w:lvlJc w:val="left"/>
      <w:pPr>
        <w:ind w:left="1425" w:hanging="360"/>
      </w:pPr>
      <w:rPr>
        <w:rFonts w:ascii="Wingdings" w:hAnsi="Wingdings"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8" w15:restartNumberingAfterBreak="0">
    <w:nsid w:val="78885DDE"/>
    <w:multiLevelType w:val="hybridMultilevel"/>
    <w:tmpl w:val="8828C6AC"/>
    <w:lvl w:ilvl="0" w:tplc="04180009">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7C3F47AD"/>
    <w:multiLevelType w:val="hybridMultilevel"/>
    <w:tmpl w:val="10281858"/>
    <w:lvl w:ilvl="0" w:tplc="00000002">
      <w:start w:val="5"/>
      <w:numFmt w:val="bullet"/>
      <w:lvlText w:val="-"/>
      <w:lvlJc w:val="left"/>
      <w:pPr>
        <w:ind w:left="945" w:hanging="360"/>
      </w:pPr>
      <w:rPr>
        <w:rFonts w:ascii="Times New Roman" w:hAnsi="Times New Roman" w:hint="default"/>
      </w:rPr>
    </w:lvl>
    <w:lvl w:ilvl="1" w:tplc="04180003" w:tentative="1">
      <w:start w:val="1"/>
      <w:numFmt w:val="bullet"/>
      <w:lvlText w:val="o"/>
      <w:lvlJc w:val="left"/>
      <w:pPr>
        <w:ind w:left="1665" w:hanging="360"/>
      </w:pPr>
      <w:rPr>
        <w:rFonts w:ascii="Courier New" w:hAnsi="Courier New" w:cs="Courier New" w:hint="default"/>
      </w:rPr>
    </w:lvl>
    <w:lvl w:ilvl="2" w:tplc="04180005" w:tentative="1">
      <w:start w:val="1"/>
      <w:numFmt w:val="bullet"/>
      <w:lvlText w:val=""/>
      <w:lvlJc w:val="left"/>
      <w:pPr>
        <w:ind w:left="2385" w:hanging="360"/>
      </w:pPr>
      <w:rPr>
        <w:rFonts w:ascii="Wingdings" w:hAnsi="Wingdings" w:hint="default"/>
      </w:rPr>
    </w:lvl>
    <w:lvl w:ilvl="3" w:tplc="04180001" w:tentative="1">
      <w:start w:val="1"/>
      <w:numFmt w:val="bullet"/>
      <w:lvlText w:val=""/>
      <w:lvlJc w:val="left"/>
      <w:pPr>
        <w:ind w:left="3105" w:hanging="360"/>
      </w:pPr>
      <w:rPr>
        <w:rFonts w:ascii="Symbol" w:hAnsi="Symbol" w:hint="default"/>
      </w:rPr>
    </w:lvl>
    <w:lvl w:ilvl="4" w:tplc="04180003" w:tentative="1">
      <w:start w:val="1"/>
      <w:numFmt w:val="bullet"/>
      <w:lvlText w:val="o"/>
      <w:lvlJc w:val="left"/>
      <w:pPr>
        <w:ind w:left="3825" w:hanging="360"/>
      </w:pPr>
      <w:rPr>
        <w:rFonts w:ascii="Courier New" w:hAnsi="Courier New" w:cs="Courier New" w:hint="default"/>
      </w:rPr>
    </w:lvl>
    <w:lvl w:ilvl="5" w:tplc="04180005" w:tentative="1">
      <w:start w:val="1"/>
      <w:numFmt w:val="bullet"/>
      <w:lvlText w:val=""/>
      <w:lvlJc w:val="left"/>
      <w:pPr>
        <w:ind w:left="4545" w:hanging="360"/>
      </w:pPr>
      <w:rPr>
        <w:rFonts w:ascii="Wingdings" w:hAnsi="Wingdings" w:hint="default"/>
      </w:rPr>
    </w:lvl>
    <w:lvl w:ilvl="6" w:tplc="04180001" w:tentative="1">
      <w:start w:val="1"/>
      <w:numFmt w:val="bullet"/>
      <w:lvlText w:val=""/>
      <w:lvlJc w:val="left"/>
      <w:pPr>
        <w:ind w:left="5265" w:hanging="360"/>
      </w:pPr>
      <w:rPr>
        <w:rFonts w:ascii="Symbol" w:hAnsi="Symbol" w:hint="default"/>
      </w:rPr>
    </w:lvl>
    <w:lvl w:ilvl="7" w:tplc="04180003" w:tentative="1">
      <w:start w:val="1"/>
      <w:numFmt w:val="bullet"/>
      <w:lvlText w:val="o"/>
      <w:lvlJc w:val="left"/>
      <w:pPr>
        <w:ind w:left="5985" w:hanging="360"/>
      </w:pPr>
      <w:rPr>
        <w:rFonts w:ascii="Courier New" w:hAnsi="Courier New" w:cs="Courier New" w:hint="default"/>
      </w:rPr>
    </w:lvl>
    <w:lvl w:ilvl="8" w:tplc="04180005" w:tentative="1">
      <w:start w:val="1"/>
      <w:numFmt w:val="bullet"/>
      <w:lvlText w:val=""/>
      <w:lvlJc w:val="left"/>
      <w:pPr>
        <w:ind w:left="6705"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6"/>
  </w:num>
  <w:num w:numId="7">
    <w:abstractNumId w:val="9"/>
  </w:num>
  <w:num w:numId="8">
    <w:abstractNumId w:val="8"/>
  </w:num>
  <w:num w:numId="9">
    <w:abstractNumId w:val="7"/>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121B"/>
    <w:rsid w:val="000170AB"/>
    <w:rsid w:val="00023577"/>
    <w:rsid w:val="0003498A"/>
    <w:rsid w:val="00062795"/>
    <w:rsid w:val="00082730"/>
    <w:rsid w:val="000850F9"/>
    <w:rsid w:val="000871A4"/>
    <w:rsid w:val="000F7454"/>
    <w:rsid w:val="001061D5"/>
    <w:rsid w:val="001144F9"/>
    <w:rsid w:val="001547EC"/>
    <w:rsid w:val="001A40CA"/>
    <w:rsid w:val="001B6B55"/>
    <w:rsid w:val="002044AC"/>
    <w:rsid w:val="00222C62"/>
    <w:rsid w:val="00243AFB"/>
    <w:rsid w:val="00267E3C"/>
    <w:rsid w:val="00287A6B"/>
    <w:rsid w:val="00291341"/>
    <w:rsid w:val="002B5C0B"/>
    <w:rsid w:val="002C391B"/>
    <w:rsid w:val="002F0264"/>
    <w:rsid w:val="00314FC0"/>
    <w:rsid w:val="00322834"/>
    <w:rsid w:val="00365A8D"/>
    <w:rsid w:val="00374DDB"/>
    <w:rsid w:val="00382D88"/>
    <w:rsid w:val="0038443A"/>
    <w:rsid w:val="00397B24"/>
    <w:rsid w:val="003C3A7F"/>
    <w:rsid w:val="003C4AE9"/>
    <w:rsid w:val="00423283"/>
    <w:rsid w:val="00430606"/>
    <w:rsid w:val="00443DF4"/>
    <w:rsid w:val="00445DF9"/>
    <w:rsid w:val="0046428B"/>
    <w:rsid w:val="004846CA"/>
    <w:rsid w:val="004A72CF"/>
    <w:rsid w:val="004C23A9"/>
    <w:rsid w:val="004C3BA7"/>
    <w:rsid w:val="004D075B"/>
    <w:rsid w:val="004F6250"/>
    <w:rsid w:val="00500B97"/>
    <w:rsid w:val="00561600"/>
    <w:rsid w:val="00583E0B"/>
    <w:rsid w:val="00594C99"/>
    <w:rsid w:val="005E3879"/>
    <w:rsid w:val="006274BF"/>
    <w:rsid w:val="00632891"/>
    <w:rsid w:val="006A2D6F"/>
    <w:rsid w:val="006B784A"/>
    <w:rsid w:val="006E104A"/>
    <w:rsid w:val="00714D4F"/>
    <w:rsid w:val="007404B7"/>
    <w:rsid w:val="00781926"/>
    <w:rsid w:val="008017FD"/>
    <w:rsid w:val="008472C9"/>
    <w:rsid w:val="00851729"/>
    <w:rsid w:val="00853F7E"/>
    <w:rsid w:val="00890F08"/>
    <w:rsid w:val="008D005A"/>
    <w:rsid w:val="008F2EDE"/>
    <w:rsid w:val="009021C3"/>
    <w:rsid w:val="009441C2"/>
    <w:rsid w:val="009A002A"/>
    <w:rsid w:val="009A3567"/>
    <w:rsid w:val="009E3855"/>
    <w:rsid w:val="00A10132"/>
    <w:rsid w:val="00A167D2"/>
    <w:rsid w:val="00A46887"/>
    <w:rsid w:val="00AB7813"/>
    <w:rsid w:val="00B05CF5"/>
    <w:rsid w:val="00B57FE2"/>
    <w:rsid w:val="00B91B36"/>
    <w:rsid w:val="00BA3C99"/>
    <w:rsid w:val="00BB62CF"/>
    <w:rsid w:val="00BD2154"/>
    <w:rsid w:val="00BD5B3C"/>
    <w:rsid w:val="00BD76AC"/>
    <w:rsid w:val="00BE05B4"/>
    <w:rsid w:val="00C10113"/>
    <w:rsid w:val="00C12C81"/>
    <w:rsid w:val="00C4481F"/>
    <w:rsid w:val="00CC529B"/>
    <w:rsid w:val="00CD6F47"/>
    <w:rsid w:val="00D03427"/>
    <w:rsid w:val="00D03FE9"/>
    <w:rsid w:val="00D7045E"/>
    <w:rsid w:val="00DB5FCB"/>
    <w:rsid w:val="00DD14AE"/>
    <w:rsid w:val="00E07A0A"/>
    <w:rsid w:val="00E12436"/>
    <w:rsid w:val="00E33EE3"/>
    <w:rsid w:val="00E36B4A"/>
    <w:rsid w:val="00E6029F"/>
    <w:rsid w:val="00E626C8"/>
    <w:rsid w:val="00E66EF9"/>
    <w:rsid w:val="00EB2870"/>
    <w:rsid w:val="00EC0E90"/>
    <w:rsid w:val="00EC4728"/>
    <w:rsid w:val="00F021C1"/>
    <w:rsid w:val="00F175D0"/>
    <w:rsid w:val="00F4760E"/>
    <w:rsid w:val="00F544D2"/>
    <w:rsid w:val="00F57294"/>
    <w:rsid w:val="00F61C0A"/>
    <w:rsid w:val="00F67FF6"/>
    <w:rsid w:val="00F80A71"/>
    <w:rsid w:val="00F834A3"/>
    <w:rsid w:val="00F839E3"/>
    <w:rsid w:val="00FB485C"/>
    <w:rsid w:val="00FC7A04"/>
    <w:rsid w:val="00FE121B"/>
    <w:rsid w:val="00FE3E0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207A5847"/>
  <w15:chartTrackingRefBased/>
  <w15:docId w15:val="{2C086B82-FA63-435B-8B19-BC9B83B30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3879"/>
    <w:pPr>
      <w:suppressAutoHyphens/>
    </w:pPr>
    <w:rPr>
      <w:sz w:val="24"/>
      <w:szCs w:val="24"/>
      <w:lang w:val="en-US" w:eastAsia="ar-SA"/>
    </w:rPr>
  </w:style>
  <w:style w:type="paragraph" w:styleId="Heading2">
    <w:name w:val="heading 2"/>
    <w:basedOn w:val="Normal"/>
    <w:next w:val="Normal"/>
    <w:link w:val="Heading2Char"/>
    <w:uiPriority w:val="9"/>
    <w:unhideWhenUsed/>
    <w:qFormat/>
    <w:rsid w:val="00243AFB"/>
    <w:pPr>
      <w:keepNext/>
      <w:suppressAutoHyphens w:val="0"/>
      <w:spacing w:before="240" w:after="60"/>
      <w:outlineLvl w:val="1"/>
    </w:pPr>
    <w:rPr>
      <w:rFonts w:ascii="Cambria" w:hAnsi="Cambria"/>
      <w:b/>
      <w:bCs/>
      <w:i/>
      <w:iCs/>
      <w:sz w:val="28"/>
      <w:szCs w:val="28"/>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rPr>
      <w:rFonts w:cs="Arial"/>
      <w:b w:val="0"/>
      <w:bCs w:val="0"/>
      <w:color w:val="000000"/>
      <w:sz w:val="24"/>
      <w:szCs w:val="24"/>
      <w:shd w:val="clear" w:color="auto" w:fill="auto"/>
      <w:lang w:val="en-US"/>
    </w:rPr>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rPr>
      <w:lang w:val="en-US"/>
    </w:rPr>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cs="Arial"/>
      <w:b/>
    </w:rPr>
  </w:style>
  <w:style w:type="character" w:customStyle="1" w:styleId="WW8Num3z1">
    <w:name w:val="WW8Num3z1"/>
    <w:rPr>
      <w:rFonts w:cs="Arial"/>
      <w:b/>
      <w:color w:val="000000"/>
    </w:rPr>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Symbol"/>
      <w:b/>
    </w:rPr>
  </w:style>
  <w:style w:type="character" w:customStyle="1" w:styleId="WW8Num5z0">
    <w:name w:val="WW8Num5z0"/>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b/>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3z2">
    <w:name w:val="WW8Num3z2"/>
    <w:rPr>
      <w:rFonts w:cs="Arial"/>
      <w:b/>
      <w:color w:val="000000"/>
    </w:rPr>
  </w:style>
  <w:style w:type="character" w:styleId="Emphasis">
    <w:name w:val="Emphasis"/>
    <w:qFormat/>
    <w:rPr>
      <w:i/>
      <w:iCs/>
    </w:rPr>
  </w:style>
  <w:style w:type="character" w:customStyle="1" w:styleId="BalloonTextChar">
    <w:name w:val="Balloon Text Char"/>
    <w:rPr>
      <w:rFonts w:ascii="Tahoma" w:hAnsi="Tahoma" w:cs="Tahoma"/>
      <w:sz w:val="16"/>
      <w:szCs w:val="16"/>
    </w:rPr>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eader">
    <w:name w:val="header"/>
    <w:basedOn w:val="Normal"/>
  </w:style>
  <w:style w:type="paragraph" w:styleId="Footer">
    <w:name w:val="footer"/>
    <w:basedOn w:val="Normal"/>
  </w:style>
  <w:style w:type="paragraph" w:styleId="BalloonText">
    <w:name w:val="Balloon Text"/>
    <w:basedOn w:val="Normal"/>
    <w:rPr>
      <w:rFonts w:ascii="Tahoma" w:hAnsi="Tahoma" w:cs="Tahoma"/>
      <w:sz w:val="16"/>
      <w:szCs w:val="16"/>
    </w:rPr>
  </w:style>
  <w:style w:type="paragraph" w:customStyle="1" w:styleId="Framecontents">
    <w:name w:val="Frame contents"/>
    <w:basedOn w:val="BodyText"/>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Title">
    <w:name w:val="Title"/>
    <w:basedOn w:val="Normal"/>
    <w:next w:val="Subtitle"/>
    <w:link w:val="TitleChar"/>
    <w:qFormat/>
    <w:pPr>
      <w:jc w:val="center"/>
    </w:pPr>
    <w:rPr>
      <w:rFonts w:cs="Arial"/>
      <w:b/>
      <w:bCs/>
      <w:sz w:val="28"/>
      <w:lang w:val="ro-RO"/>
    </w:rPr>
  </w:style>
  <w:style w:type="paragraph" w:styleId="Subtitle">
    <w:name w:val="Subtitle"/>
    <w:basedOn w:val="Heading"/>
    <w:next w:val="BodyText"/>
    <w:link w:val="SubtitleChar"/>
    <w:qFormat/>
    <w:pPr>
      <w:jc w:val="center"/>
    </w:pPr>
    <w:rPr>
      <w:i/>
      <w:iCs/>
    </w:rPr>
  </w:style>
  <w:style w:type="paragraph" w:styleId="NormalWeb">
    <w:name w:val="Normal (Web)"/>
    <w:basedOn w:val="Normal"/>
    <w:uiPriority w:val="99"/>
    <w:semiHidden/>
    <w:unhideWhenUsed/>
    <w:rsid w:val="000850F9"/>
    <w:pPr>
      <w:suppressAutoHyphens w:val="0"/>
      <w:spacing w:before="100" w:beforeAutospacing="1" w:after="119"/>
    </w:pPr>
    <w:rPr>
      <w:lang w:val="hu-HU" w:eastAsia="hu-HU"/>
    </w:rPr>
  </w:style>
  <w:style w:type="paragraph" w:styleId="BodyTextIndent3">
    <w:name w:val="Body Text Indent 3"/>
    <w:basedOn w:val="Normal"/>
    <w:link w:val="BodyTextIndent3Char"/>
    <w:uiPriority w:val="99"/>
    <w:semiHidden/>
    <w:unhideWhenUsed/>
    <w:rsid w:val="00243AFB"/>
    <w:pPr>
      <w:spacing w:after="120"/>
      <w:ind w:left="283"/>
    </w:pPr>
    <w:rPr>
      <w:sz w:val="16"/>
      <w:szCs w:val="16"/>
    </w:rPr>
  </w:style>
  <w:style w:type="character" w:customStyle="1" w:styleId="BodyTextIndent3Char">
    <w:name w:val="Body Text Indent 3 Char"/>
    <w:link w:val="BodyTextIndent3"/>
    <w:uiPriority w:val="99"/>
    <w:semiHidden/>
    <w:rsid w:val="00243AFB"/>
    <w:rPr>
      <w:sz w:val="16"/>
      <w:szCs w:val="16"/>
      <w:lang w:val="en-US" w:eastAsia="ar-SA"/>
    </w:rPr>
  </w:style>
  <w:style w:type="character" w:customStyle="1" w:styleId="Heading2Char">
    <w:name w:val="Heading 2 Char"/>
    <w:link w:val="Heading2"/>
    <w:uiPriority w:val="9"/>
    <w:rsid w:val="00243AFB"/>
    <w:rPr>
      <w:rFonts w:ascii="Cambria" w:hAnsi="Cambria"/>
      <w:b/>
      <w:bCs/>
      <w:i/>
      <w:iCs/>
      <w:sz w:val="28"/>
      <w:szCs w:val="28"/>
      <w:lang w:val="en-US" w:eastAsia="en-US"/>
    </w:rPr>
  </w:style>
  <w:style w:type="paragraph" w:customStyle="1" w:styleId="DefaultText">
    <w:name w:val="Default Text"/>
    <w:basedOn w:val="Normal"/>
    <w:rsid w:val="00243AFB"/>
    <w:pPr>
      <w:widowControl w:val="0"/>
    </w:pPr>
    <w:rPr>
      <w:rFonts w:eastAsia="Lucida Sans Unicode"/>
      <w:kern w:val="1"/>
      <w:lang w:eastAsia="hi-IN" w:bidi="hi-IN"/>
    </w:rPr>
  </w:style>
  <w:style w:type="character" w:customStyle="1" w:styleId="TitleChar">
    <w:name w:val="Title Char"/>
    <w:link w:val="Title"/>
    <w:rsid w:val="00243AFB"/>
    <w:rPr>
      <w:rFonts w:cs="Arial"/>
      <w:b/>
      <w:bCs/>
      <w:sz w:val="28"/>
      <w:szCs w:val="24"/>
      <w:lang w:eastAsia="ar-SA"/>
    </w:rPr>
  </w:style>
  <w:style w:type="character" w:customStyle="1" w:styleId="SubtitleChar">
    <w:name w:val="Subtitle Char"/>
    <w:link w:val="Subtitle"/>
    <w:rsid w:val="00243AFB"/>
    <w:rPr>
      <w:rFonts w:ascii="Arial" w:eastAsia="Microsoft YaHei" w:hAnsi="Arial" w:cs="Mangal"/>
      <w:i/>
      <w:iCs/>
      <w:sz w:val="28"/>
      <w:szCs w:val="28"/>
      <w:lang w:val="en-US" w:eastAsia="ar-SA"/>
    </w:rPr>
  </w:style>
  <w:style w:type="character" w:styleId="Hyperlink">
    <w:name w:val="Hyperlink"/>
    <w:uiPriority w:val="99"/>
    <w:semiHidden/>
    <w:unhideWhenUsed/>
    <w:rsid w:val="00E6029F"/>
    <w:rPr>
      <w:color w:val="0000FF"/>
      <w:u w:val="single"/>
    </w:rPr>
  </w:style>
  <w:style w:type="character" w:styleId="Strong">
    <w:name w:val="Strong"/>
    <w:uiPriority w:val="22"/>
    <w:qFormat/>
    <w:rsid w:val="00E6029F"/>
    <w:rPr>
      <w:b/>
      <w:bCs/>
    </w:rPr>
  </w:style>
  <w:style w:type="paragraph" w:customStyle="1" w:styleId="spar">
    <w:name w:val="s_par"/>
    <w:basedOn w:val="Normal"/>
    <w:rsid w:val="00F67FF6"/>
    <w:pPr>
      <w:suppressAutoHyphens w:val="0"/>
      <w:ind w:left="225"/>
    </w:pPr>
    <w:rPr>
      <w:lang w:val="ro-RO" w:eastAsia="ro-RO"/>
    </w:rPr>
  </w:style>
  <w:style w:type="paragraph" w:customStyle="1" w:styleId="sden">
    <w:name w:val="s_den"/>
    <w:basedOn w:val="Normal"/>
    <w:rsid w:val="00F67FF6"/>
    <w:pPr>
      <w:suppressAutoHyphens w:val="0"/>
      <w:jc w:val="center"/>
    </w:pPr>
    <w:rPr>
      <w:rFonts w:ascii="Verdana" w:hAnsi="Verdana"/>
      <w:b/>
      <w:bCs/>
      <w:color w:val="8B0000"/>
      <w:sz w:val="30"/>
      <w:szCs w:val="30"/>
      <w:lang w:val="ro-RO" w:eastAsia="ro-RO"/>
    </w:rPr>
  </w:style>
  <w:style w:type="paragraph" w:customStyle="1" w:styleId="shdr">
    <w:name w:val="s_hdr"/>
    <w:basedOn w:val="Normal"/>
    <w:rsid w:val="00F67FF6"/>
    <w:pPr>
      <w:suppressAutoHyphens w:val="0"/>
      <w:spacing w:before="72" w:after="72"/>
      <w:ind w:left="72" w:right="72"/>
    </w:pPr>
    <w:rPr>
      <w:rFonts w:ascii="Verdana" w:hAnsi="Verdana"/>
      <w:b/>
      <w:bCs/>
      <w:color w:val="333333"/>
      <w:sz w:val="20"/>
      <w:szCs w:val="20"/>
      <w:lang w:val="ro-RO" w:eastAsia="ro-RO"/>
    </w:rPr>
  </w:style>
  <w:style w:type="character" w:customStyle="1" w:styleId="salnttl1">
    <w:name w:val="s_aln_ttl1"/>
    <w:rsid w:val="00F67FF6"/>
    <w:rPr>
      <w:rFonts w:ascii="Verdana" w:hAnsi="Verdana" w:hint="default"/>
      <w:b/>
      <w:bCs/>
      <w:vanish w:val="0"/>
      <w:webHidden w:val="0"/>
      <w:color w:val="8B0000"/>
      <w:sz w:val="20"/>
      <w:szCs w:val="20"/>
      <w:shd w:val="clear" w:color="auto" w:fill="FFFFFF"/>
      <w:specVanish w:val="0"/>
    </w:rPr>
  </w:style>
  <w:style w:type="character" w:customStyle="1" w:styleId="salnbdy">
    <w:name w:val="s_aln_bdy"/>
    <w:rsid w:val="00F67FF6"/>
    <w:rPr>
      <w:rFonts w:ascii="Verdana" w:hAnsi="Verdana" w:hint="default"/>
      <w:b w:val="0"/>
      <w:bCs w:val="0"/>
      <w:color w:val="000000"/>
      <w:sz w:val="20"/>
      <w:szCs w:val="20"/>
      <w:shd w:val="clear" w:color="auto" w:fill="FFFFFF"/>
    </w:rPr>
  </w:style>
  <w:style w:type="paragraph" w:customStyle="1" w:styleId="sartttl">
    <w:name w:val="s_art_ttl"/>
    <w:basedOn w:val="Normal"/>
    <w:rsid w:val="003C3A7F"/>
    <w:pPr>
      <w:suppressAutoHyphens w:val="0"/>
    </w:pPr>
    <w:rPr>
      <w:rFonts w:ascii="Verdana" w:hAnsi="Verdana"/>
      <w:b/>
      <w:bCs/>
      <w:color w:val="24689B"/>
      <w:sz w:val="20"/>
      <w:szCs w:val="20"/>
      <w:lang w:val="ro-RO" w:eastAsia="ro-RO"/>
    </w:rPr>
  </w:style>
  <w:style w:type="paragraph" w:customStyle="1" w:styleId="spub">
    <w:name w:val="s_pub"/>
    <w:basedOn w:val="Normal"/>
    <w:rsid w:val="003C3A7F"/>
    <w:pPr>
      <w:suppressAutoHyphens w:val="0"/>
      <w:spacing w:before="144" w:after="144"/>
      <w:ind w:left="144" w:right="144"/>
    </w:pPr>
    <w:rPr>
      <w:rFonts w:ascii="Arial" w:hAnsi="Arial" w:cs="Arial"/>
      <w:b/>
      <w:bCs/>
      <w:color w:val="000000"/>
      <w:sz w:val="21"/>
      <w:szCs w:val="21"/>
      <w:lang w:val="ro-RO" w:eastAsia="ro-RO"/>
    </w:rPr>
  </w:style>
  <w:style w:type="character" w:customStyle="1" w:styleId="spubttl">
    <w:name w:val="s_pub_ttl"/>
    <w:rsid w:val="003C3A7F"/>
    <w:rPr>
      <w:rFonts w:ascii="Verdana" w:hAnsi="Verdana" w:hint="default"/>
      <w:b w:val="0"/>
      <w:bCs w:val="0"/>
      <w:color w:val="000000"/>
      <w:sz w:val="20"/>
      <w:szCs w:val="20"/>
      <w:shd w:val="clear" w:color="auto" w:fill="FFFFFF"/>
    </w:rPr>
  </w:style>
  <w:style w:type="character" w:customStyle="1" w:styleId="spubbdy1">
    <w:name w:val="s_pub_bdy1"/>
    <w:rsid w:val="003C3A7F"/>
    <w:rPr>
      <w:rFonts w:ascii="Verdana" w:hAnsi="Verdana" w:hint="default"/>
      <w:b/>
      <w:bCs/>
      <w:color w:val="24689B"/>
      <w:sz w:val="21"/>
      <w:szCs w:val="21"/>
      <w:shd w:val="clear" w:color="auto" w:fill="FFFFFF"/>
    </w:rPr>
  </w:style>
  <w:style w:type="paragraph" w:customStyle="1" w:styleId="Default">
    <w:name w:val="Default"/>
    <w:rsid w:val="008017FD"/>
    <w:pPr>
      <w:autoSpaceDE w:val="0"/>
      <w:autoSpaceDN w:val="0"/>
      <w:adjustRightInd w:val="0"/>
    </w:pPr>
    <w:rPr>
      <w:rFonts w:ascii="Arial" w:eastAsia="Calibri" w:hAnsi="Arial" w:cs="Arial"/>
      <w:color w:val="000000"/>
      <w:sz w:val="24"/>
      <w:szCs w:val="24"/>
    </w:rPr>
  </w:style>
  <w:style w:type="paragraph" w:styleId="ListParagraph">
    <w:name w:val="List Paragraph"/>
    <w:basedOn w:val="Normal"/>
    <w:uiPriority w:val="34"/>
    <w:qFormat/>
    <w:rsid w:val="005E38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7977223">
      <w:bodyDiv w:val="1"/>
      <w:marLeft w:val="0"/>
      <w:marRight w:val="0"/>
      <w:marTop w:val="0"/>
      <w:marBottom w:val="0"/>
      <w:divBdr>
        <w:top w:val="none" w:sz="0" w:space="0" w:color="auto"/>
        <w:left w:val="none" w:sz="0" w:space="0" w:color="auto"/>
        <w:bottom w:val="none" w:sz="0" w:space="0" w:color="auto"/>
        <w:right w:val="none" w:sz="0" w:space="0" w:color="auto"/>
      </w:divBdr>
      <w:divsChild>
        <w:div w:id="1066683922">
          <w:marLeft w:val="0"/>
          <w:marRight w:val="0"/>
          <w:marTop w:val="0"/>
          <w:marBottom w:val="0"/>
          <w:divBdr>
            <w:top w:val="none" w:sz="0" w:space="0" w:color="auto"/>
            <w:left w:val="none" w:sz="0" w:space="0" w:color="auto"/>
            <w:bottom w:val="none" w:sz="0" w:space="0" w:color="auto"/>
            <w:right w:val="none" w:sz="0" w:space="0" w:color="auto"/>
          </w:divBdr>
          <w:divsChild>
            <w:div w:id="292559215">
              <w:marLeft w:val="0"/>
              <w:marRight w:val="0"/>
              <w:marTop w:val="0"/>
              <w:marBottom w:val="0"/>
              <w:divBdr>
                <w:top w:val="none" w:sz="0" w:space="0" w:color="auto"/>
                <w:left w:val="none" w:sz="0" w:space="0" w:color="auto"/>
                <w:bottom w:val="none" w:sz="0" w:space="0" w:color="auto"/>
                <w:right w:val="none" w:sz="0" w:space="0" w:color="auto"/>
              </w:divBdr>
              <w:divsChild>
                <w:div w:id="1733850704">
                  <w:marLeft w:val="0"/>
                  <w:marRight w:val="0"/>
                  <w:marTop w:val="0"/>
                  <w:marBottom w:val="390"/>
                  <w:divBdr>
                    <w:top w:val="none" w:sz="0" w:space="0" w:color="auto"/>
                    <w:left w:val="none" w:sz="0" w:space="0" w:color="auto"/>
                    <w:bottom w:val="none" w:sz="0" w:space="0" w:color="auto"/>
                    <w:right w:val="none" w:sz="0" w:space="0" w:color="auto"/>
                  </w:divBdr>
                </w:div>
              </w:divsChild>
            </w:div>
          </w:divsChild>
        </w:div>
      </w:divsChild>
    </w:div>
    <w:div w:id="690185481">
      <w:bodyDiv w:val="1"/>
      <w:marLeft w:val="0"/>
      <w:marRight w:val="0"/>
      <w:marTop w:val="0"/>
      <w:marBottom w:val="0"/>
      <w:divBdr>
        <w:top w:val="none" w:sz="0" w:space="0" w:color="auto"/>
        <w:left w:val="none" w:sz="0" w:space="0" w:color="auto"/>
        <w:bottom w:val="none" w:sz="0" w:space="0" w:color="auto"/>
        <w:right w:val="none" w:sz="0" w:space="0" w:color="auto"/>
      </w:divBdr>
    </w:div>
    <w:div w:id="1417746210">
      <w:bodyDiv w:val="1"/>
      <w:marLeft w:val="0"/>
      <w:marRight w:val="0"/>
      <w:marTop w:val="0"/>
      <w:marBottom w:val="0"/>
      <w:divBdr>
        <w:top w:val="none" w:sz="0" w:space="0" w:color="auto"/>
        <w:left w:val="none" w:sz="0" w:space="0" w:color="auto"/>
        <w:bottom w:val="none" w:sz="0" w:space="0" w:color="auto"/>
        <w:right w:val="none" w:sz="0" w:space="0" w:color="auto"/>
      </w:divBdr>
    </w:div>
    <w:div w:id="1429930878">
      <w:bodyDiv w:val="1"/>
      <w:marLeft w:val="0"/>
      <w:marRight w:val="0"/>
      <w:marTop w:val="0"/>
      <w:marBottom w:val="0"/>
      <w:divBdr>
        <w:top w:val="none" w:sz="0" w:space="0" w:color="auto"/>
        <w:left w:val="none" w:sz="0" w:space="0" w:color="auto"/>
        <w:bottom w:val="none" w:sz="0" w:space="0" w:color="auto"/>
        <w:right w:val="none" w:sz="0" w:space="0" w:color="auto"/>
      </w:divBdr>
      <w:divsChild>
        <w:div w:id="139150323">
          <w:marLeft w:val="225"/>
          <w:marRight w:val="0"/>
          <w:marTop w:val="0"/>
          <w:marBottom w:val="0"/>
          <w:divBdr>
            <w:top w:val="dotted" w:sz="6" w:space="0" w:color="FEFEFE"/>
            <w:left w:val="dotted" w:sz="6" w:space="11" w:color="FEFEFE"/>
            <w:bottom w:val="dotted" w:sz="6" w:space="0" w:color="FEFEFE"/>
            <w:right w:val="dotted" w:sz="6" w:space="0" w:color="FEFEFE"/>
          </w:divBdr>
        </w:div>
        <w:div w:id="362832612">
          <w:marLeft w:val="225"/>
          <w:marRight w:val="0"/>
          <w:marTop w:val="0"/>
          <w:marBottom w:val="0"/>
          <w:divBdr>
            <w:top w:val="dotted" w:sz="6" w:space="0" w:color="FEFEFE"/>
            <w:left w:val="dotted" w:sz="6" w:space="11" w:color="FEFEFE"/>
            <w:bottom w:val="dotted" w:sz="6" w:space="0" w:color="FEFEFE"/>
            <w:right w:val="dotted" w:sz="6" w:space="0" w:color="FEFEFE"/>
          </w:divBdr>
        </w:div>
        <w:div w:id="2022052101">
          <w:marLeft w:val="225"/>
          <w:marRight w:val="0"/>
          <w:marTop w:val="0"/>
          <w:marBottom w:val="0"/>
          <w:divBdr>
            <w:top w:val="dotted" w:sz="6" w:space="0" w:color="FEFEFE"/>
            <w:left w:val="dotted" w:sz="6" w:space="11" w:color="FEFEFE"/>
            <w:bottom w:val="dotted" w:sz="6" w:space="0" w:color="FEFEFE"/>
            <w:right w:val="dotted" w:sz="6" w:space="0" w:color="FEFEFE"/>
          </w:divBdr>
        </w:div>
      </w:divsChild>
    </w:div>
    <w:div w:id="2028829165">
      <w:bodyDiv w:val="1"/>
      <w:marLeft w:val="0"/>
      <w:marRight w:val="0"/>
      <w:marTop w:val="0"/>
      <w:marBottom w:val="0"/>
      <w:divBdr>
        <w:top w:val="none" w:sz="0" w:space="0" w:color="auto"/>
        <w:left w:val="none" w:sz="0" w:space="0" w:color="auto"/>
        <w:bottom w:val="none" w:sz="0" w:space="0" w:color="auto"/>
        <w:right w:val="none" w:sz="0" w:space="0" w:color="auto"/>
      </w:divBdr>
    </w:div>
    <w:div w:id="2034644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6</Pages>
  <Words>2443</Words>
  <Characters>14174</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16584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io</dc:creator>
  <cp:keywords/>
  <cp:lastModifiedBy>Nico Sere</cp:lastModifiedBy>
  <cp:revision>3</cp:revision>
  <cp:lastPrinted>2022-03-17T12:35:00Z</cp:lastPrinted>
  <dcterms:created xsi:type="dcterms:W3CDTF">2022-03-16T09:34:00Z</dcterms:created>
  <dcterms:modified xsi:type="dcterms:W3CDTF">2022-03-17T12:36:00Z</dcterms:modified>
</cp:coreProperties>
</file>