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568CFD68" w:rsidR="002044AC" w:rsidRPr="00CD6F47" w:rsidRDefault="00267E3C">
      <w:pPr>
        <w:rPr>
          <w:sz w:val="26"/>
          <w:szCs w:val="26"/>
        </w:rPr>
        <w:sectPr w:rsidR="002044AC" w:rsidRPr="00CD6F47">
          <w:footerReference w:type="default" r:id="rId7"/>
          <w:pgSz w:w="11906" w:h="16838"/>
          <w:pgMar w:top="1620" w:right="567" w:bottom="1138" w:left="1928" w:header="720" w:footer="713" w:gutter="0"/>
          <w:cols w:space="720"/>
          <w:docGrid w:linePitch="600" w:charSpace="32768"/>
        </w:sectPr>
      </w:pPr>
      <w:r w:rsidRPr="00CD6F47">
        <w:rPr>
          <w:noProof/>
          <w:sz w:val="26"/>
          <w:szCs w:val="26"/>
          <w:lang w:eastAsia="en-US"/>
        </w:rPr>
        <mc:AlternateContent>
          <mc:Choice Requires="wps">
            <w:drawing>
              <wp:anchor distT="0" distB="0" distL="114935" distR="114935" simplePos="0" relativeHeight="251656192" behindDoc="0" locked="0" layoutInCell="1" allowOverlap="1" wp14:anchorId="267932E9" wp14:editId="59EF90A5">
                <wp:simplePos x="0" y="0"/>
                <wp:positionH relativeFrom="page">
                  <wp:posOffset>4735195</wp:posOffset>
                </wp:positionH>
                <wp:positionV relativeFrom="page">
                  <wp:posOffset>972820</wp:posOffset>
                </wp:positionV>
                <wp:extent cx="2465070" cy="1078865"/>
                <wp:effectExtent l="1270" t="1270" r="635" b="5715"/>
                <wp:wrapSquare wrapText="larges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070" cy="1078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932E9" id="_x0000_t202" coordsize="21600,21600" o:spt="202" path="m,l,21600r21600,l21600,xe">
                <v:stroke joinstyle="miter"/>
                <v:path gradientshapeok="t" o:connecttype="rect"/>
              </v:shapetype>
              <v:shape id="Text Box 2" o:spid="_x0000_s1026" type="#_x0000_t202" style="position:absolute;margin-left:372.85pt;margin-top:76.6pt;width:194.1pt;height:84.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mc:Fallback>
        </mc:AlternateContent>
      </w:r>
      <w:r w:rsidRPr="00CD6F47">
        <w:rPr>
          <w:noProof/>
          <w:sz w:val="26"/>
          <w:szCs w:val="26"/>
          <w:lang w:eastAsia="en-US"/>
        </w:rPr>
        <mc:AlternateContent>
          <mc:Choice Requires="wps">
            <w:drawing>
              <wp:anchor distT="0" distB="0" distL="0" distR="114935" simplePos="0" relativeHeight="251657216" behindDoc="0" locked="0" layoutInCell="1" allowOverlap="1" wp14:anchorId="12A2D4B6" wp14:editId="33576623">
                <wp:simplePos x="0" y="0"/>
                <wp:positionH relativeFrom="margin">
                  <wp:posOffset>-68580</wp:posOffset>
                </wp:positionH>
                <wp:positionV relativeFrom="page">
                  <wp:posOffset>594995</wp:posOffset>
                </wp:positionV>
                <wp:extent cx="3265170" cy="323850"/>
                <wp:effectExtent l="3175" t="4445" r="8255" b="5080"/>
                <wp:wrapSquare wrapText="largest"/>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323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 xml:space="preserve">Consiliul </w:t>
                                  </w:r>
                                  <w:r>
                                    <w:rPr>
                                      <w:rFonts w:ascii="Arial" w:hAnsi="Arial" w:cs="Arial"/>
                                      <w:b/>
                                      <w:lang w:val="ro-RO"/>
                                    </w:rPr>
                                    <w:t>Local al Municipiului Oradea</w:t>
                                  </w:r>
                                </w:p>
                              </w:tc>
                            </w:tr>
                          </w:tbl>
                          <w:p w14:paraId="549A80E3"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2D4B6" id="Text Box 3" o:spid="_x0000_s1027" type="#_x0000_t202" style="position:absolute;margin-left:-5.4pt;margin-top:46.85pt;width:257.1pt;height:25.5pt;z-index:251657216;visibility:visible;mso-wrap-style:square;mso-width-percent:0;mso-height-percent:0;mso-wrap-distance-left:0;mso-wrap-distance-top:0;mso-wrap-distance-right:9.05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 xml:space="preserve">Consiliul </w:t>
                            </w:r>
                            <w:r>
                              <w:rPr>
                                <w:rFonts w:ascii="Arial" w:hAnsi="Arial" w:cs="Arial"/>
                                <w:b/>
                                <w:lang w:val="ro-RO"/>
                              </w:rPr>
                              <w:t>Local al Municipiului Oradea</w:t>
                            </w:r>
                          </w:p>
                        </w:tc>
                      </w:tr>
                    </w:tbl>
                    <w:p w14:paraId="549A80E3" w14:textId="77777777" w:rsidR="002044AC" w:rsidRDefault="002044AC">
                      <w:r>
                        <w:t xml:space="preserve"> </w:t>
                      </w:r>
                    </w:p>
                  </w:txbxContent>
                </v:textbox>
                <w10:wrap type="square" side="largest" anchorx="margin" anchory="page"/>
              </v:shape>
            </w:pict>
          </mc:Fallback>
        </mc:AlternateContent>
      </w:r>
      <w:r w:rsidRPr="00CD6F47">
        <w:rPr>
          <w:noProof/>
          <w:sz w:val="26"/>
          <w:szCs w:val="26"/>
          <w:lang w:eastAsia="en-US"/>
        </w:rPr>
        <mc:AlternateContent>
          <mc:Choice Requires="wps">
            <w:drawing>
              <wp:anchor distT="0" distB="0" distL="114935" distR="114935" simplePos="0" relativeHeight="251658240" behindDoc="0" locked="0" layoutInCell="1" allowOverlap="1" wp14:anchorId="0BC70936" wp14:editId="3EAC4E07">
                <wp:simplePos x="0" y="0"/>
                <wp:positionH relativeFrom="page">
                  <wp:posOffset>1224915</wp:posOffset>
                </wp:positionH>
                <wp:positionV relativeFrom="page">
                  <wp:posOffset>972820</wp:posOffset>
                </wp:positionV>
                <wp:extent cx="3204210" cy="163195"/>
                <wp:effectExtent l="5715" t="1270" r="0" b="6985"/>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1631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0936" id="Text Box 4" o:spid="_x0000_s1028" type="#_x0000_t202" style="position:absolute;margin-left:96.45pt;margin-top:76.6pt;width:252.3pt;height:12.85pt;z-index:25165824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" stroked="f">
                <v:fill opacity="0"/>
                <v:textbox inset="0,0,0,0">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v:textbox>
                <w10:wrap type="topAndBottom" anchorx="page" anchory="page"/>
              </v:shape>
            </w:pict>
          </mc:Fallback>
        </mc:AlternateContent>
      </w:r>
      <w:r w:rsidRPr="00CD6F47">
        <w:rPr>
          <w:noProof/>
          <w:sz w:val="26"/>
          <w:szCs w:val="26"/>
          <w:lang w:eastAsia="en-US"/>
        </w:rPr>
        <w:drawing>
          <wp:anchor distT="0" distB="0" distL="114935" distR="114935" simplePos="0" relativeHeight="251659264" behindDoc="0" locked="0" layoutInCell="1" allowOverlap="1" wp14:anchorId="6F54FE45" wp14:editId="49512BD0">
            <wp:simplePos x="0" y="0"/>
            <wp:positionH relativeFrom="page">
              <wp:posOffset>424180</wp:posOffset>
            </wp:positionH>
            <wp:positionV relativeFrom="page">
              <wp:posOffset>518160</wp:posOffset>
            </wp:positionV>
            <wp:extent cx="605790" cy="897890"/>
            <wp:effectExtent l="0" t="0" r="0" b="0"/>
            <wp:wrapSquare wrapText="bothSides"/>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790" cy="8978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E6F24A4" w14:textId="77777777" w:rsidR="00287A6B" w:rsidRPr="00CD6F47" w:rsidRDefault="00287A6B" w:rsidP="004C23A9">
      <w:pPr>
        <w:jc w:val="both"/>
        <w:rPr>
          <w:sz w:val="26"/>
          <w:szCs w:val="26"/>
        </w:rPr>
      </w:pPr>
    </w:p>
    <w:p w14:paraId="68DD80D1" w14:textId="77777777" w:rsidR="00287A6B" w:rsidRPr="00CD6F47" w:rsidRDefault="00287A6B" w:rsidP="004C23A9">
      <w:pPr>
        <w:jc w:val="both"/>
        <w:rPr>
          <w:sz w:val="26"/>
          <w:szCs w:val="26"/>
        </w:rPr>
      </w:pPr>
    </w:p>
    <w:p w14:paraId="14A3B895" w14:textId="443248F0" w:rsidR="00287A6B" w:rsidRPr="00CD6F47" w:rsidRDefault="00287A6B" w:rsidP="004C23A9">
      <w:pPr>
        <w:jc w:val="both"/>
        <w:rPr>
          <w:sz w:val="26"/>
          <w:szCs w:val="26"/>
        </w:rPr>
      </w:pPr>
    </w:p>
    <w:p w14:paraId="582506AA" w14:textId="77777777" w:rsidR="007404B7" w:rsidRPr="00CD6F47" w:rsidRDefault="007404B7" w:rsidP="004C23A9">
      <w:pPr>
        <w:jc w:val="both"/>
        <w:rPr>
          <w:sz w:val="26"/>
          <w:szCs w:val="26"/>
        </w:rPr>
      </w:pPr>
    </w:p>
    <w:p w14:paraId="4290C615" w14:textId="756DB22A" w:rsidR="00BD2154" w:rsidRPr="00CD6F47" w:rsidRDefault="00BD2154" w:rsidP="00BD2154">
      <w:pPr>
        <w:jc w:val="both"/>
        <w:rPr>
          <w:sz w:val="26"/>
          <w:szCs w:val="26"/>
        </w:rPr>
      </w:pP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r w:rsidRPr="00CD6F47">
        <w:rPr>
          <w:sz w:val="26"/>
          <w:szCs w:val="26"/>
        </w:rPr>
        <w:tab/>
      </w:r>
      <w:proofErr w:type="spellStart"/>
      <w:r w:rsidRPr="00CD6F47">
        <w:rPr>
          <w:sz w:val="26"/>
          <w:szCs w:val="26"/>
        </w:rPr>
        <w:t>Aprobat</w:t>
      </w:r>
      <w:proofErr w:type="spellEnd"/>
    </w:p>
    <w:p w14:paraId="470BF6E9" w14:textId="14A48E49" w:rsidR="00BD2154" w:rsidRPr="00CD6F47" w:rsidRDefault="00BD2154" w:rsidP="00BD2154">
      <w:pPr>
        <w:jc w:val="both"/>
        <w:rPr>
          <w:sz w:val="26"/>
          <w:szCs w:val="26"/>
        </w:rPr>
      </w:pPr>
      <w:r w:rsidRPr="00CD6F47">
        <w:rPr>
          <w:sz w:val="26"/>
          <w:szCs w:val="26"/>
        </w:rPr>
        <w:t xml:space="preserve">                                                                                                                            Director</w:t>
      </w:r>
    </w:p>
    <w:p w14:paraId="310C15F9" w14:textId="77777777" w:rsidR="00BD2154" w:rsidRPr="00CD6F47" w:rsidRDefault="00BD2154" w:rsidP="00BD2154">
      <w:pPr>
        <w:jc w:val="both"/>
        <w:rPr>
          <w:sz w:val="26"/>
          <w:szCs w:val="26"/>
        </w:rPr>
      </w:pPr>
      <w:r w:rsidRPr="00CD6F47">
        <w:rPr>
          <w:sz w:val="26"/>
          <w:szCs w:val="26"/>
        </w:rPr>
        <w:t xml:space="preserve">         </w:t>
      </w:r>
    </w:p>
    <w:p w14:paraId="63746EC1" w14:textId="4E379DA0" w:rsidR="004F6250" w:rsidRPr="00CD6F47" w:rsidRDefault="00BD2154" w:rsidP="00BD2154">
      <w:pPr>
        <w:jc w:val="both"/>
        <w:rPr>
          <w:sz w:val="26"/>
          <w:szCs w:val="26"/>
        </w:rPr>
      </w:pPr>
      <w:r w:rsidRPr="00CD6F47">
        <w:rPr>
          <w:sz w:val="26"/>
          <w:szCs w:val="26"/>
        </w:rPr>
        <w:t xml:space="preserve">                                                                                                                        Sere </w:t>
      </w:r>
      <w:proofErr w:type="spellStart"/>
      <w:r w:rsidRPr="00CD6F47">
        <w:rPr>
          <w:sz w:val="26"/>
          <w:szCs w:val="26"/>
        </w:rPr>
        <w:t>Serban</w:t>
      </w:r>
      <w:proofErr w:type="spellEnd"/>
      <w:r w:rsidRPr="00CD6F47">
        <w:rPr>
          <w:sz w:val="26"/>
          <w:szCs w:val="26"/>
        </w:rPr>
        <w:t xml:space="preserve"> </w:t>
      </w:r>
    </w:p>
    <w:p w14:paraId="0758922A" w14:textId="6BEC1325" w:rsidR="004F6250" w:rsidRPr="00CD6F47" w:rsidRDefault="004F6250" w:rsidP="004F6250">
      <w:pPr>
        <w:jc w:val="both"/>
        <w:rPr>
          <w:sz w:val="26"/>
          <w:szCs w:val="26"/>
        </w:rPr>
      </w:pPr>
    </w:p>
    <w:p w14:paraId="69141F0C" w14:textId="77777777" w:rsidR="008017FD" w:rsidRPr="00CD6F47" w:rsidRDefault="008017FD" w:rsidP="008017FD">
      <w:pPr>
        <w:pStyle w:val="Default"/>
        <w:jc w:val="center"/>
        <w:rPr>
          <w:rFonts w:ascii="Times New Roman" w:hAnsi="Times New Roman" w:cs="Times New Roman"/>
          <w:b/>
        </w:rPr>
      </w:pPr>
      <w:r w:rsidRPr="00CD6F47">
        <w:rPr>
          <w:rFonts w:ascii="Times New Roman" w:hAnsi="Times New Roman" w:cs="Times New Roman"/>
          <w:b/>
        </w:rPr>
        <w:t>CAIET DE SARCINI</w:t>
      </w:r>
    </w:p>
    <w:p w14:paraId="43F808E5" w14:textId="77777777" w:rsidR="008017FD" w:rsidRPr="00CD6F47" w:rsidRDefault="008017FD" w:rsidP="008017FD">
      <w:pPr>
        <w:pStyle w:val="Default"/>
        <w:jc w:val="both"/>
        <w:rPr>
          <w:rFonts w:ascii="Times New Roman" w:hAnsi="Times New Roman" w:cs="Times New Roman"/>
        </w:rPr>
      </w:pPr>
    </w:p>
    <w:p w14:paraId="1D7A047F" w14:textId="3DA9A651" w:rsidR="008017FD" w:rsidRPr="00CD6F47" w:rsidRDefault="008017FD" w:rsidP="008017FD">
      <w:pPr>
        <w:pStyle w:val="Default"/>
        <w:ind w:left="90" w:firstLine="810"/>
        <w:jc w:val="center"/>
        <w:rPr>
          <w:rFonts w:ascii="Times New Roman" w:hAnsi="Times New Roman" w:cs="Times New Roman"/>
          <w:b/>
        </w:rPr>
      </w:pPr>
      <w:r w:rsidRPr="00CD6F47">
        <w:rPr>
          <w:rFonts w:ascii="Times New Roman" w:hAnsi="Times New Roman" w:cs="Times New Roman"/>
        </w:rPr>
        <w:t xml:space="preserve">pentru: </w:t>
      </w:r>
      <w:r w:rsidRPr="00CD6F47">
        <w:rPr>
          <w:rFonts w:ascii="Times New Roman" w:hAnsi="Times New Roman" w:cs="Times New Roman"/>
          <w:b/>
        </w:rPr>
        <w:t xml:space="preserve">Achizitionare aparate/echipamente de forta-fitnes si aparate/echipamente de halterofilie si antrenament de rezistenta ,,cu montaj inclus’’ necesare desfasurarii in bune conditii a activitatii sportive pentru sportivii </w:t>
      </w:r>
      <w:bookmarkStart w:id="0" w:name="_Hlk98251425"/>
      <w:r w:rsidRPr="00CD6F47">
        <w:rPr>
          <w:rFonts w:ascii="Times New Roman" w:hAnsi="Times New Roman" w:cs="Times New Roman"/>
          <w:b/>
        </w:rPr>
        <w:t xml:space="preserve">din cadrul </w:t>
      </w:r>
      <w:r w:rsidR="00561600">
        <w:rPr>
          <w:rFonts w:ascii="Times New Roman" w:hAnsi="Times New Roman" w:cs="Times New Roman"/>
          <w:b/>
        </w:rPr>
        <w:t>Bazei Sportive Motorul</w:t>
      </w:r>
      <w:r w:rsidRPr="00CD6F47">
        <w:rPr>
          <w:rFonts w:ascii="Times New Roman" w:hAnsi="Times New Roman" w:cs="Times New Roman"/>
          <w:b/>
        </w:rPr>
        <w:t xml:space="preserve">, str. </w:t>
      </w:r>
      <w:r w:rsidR="00561600" w:rsidRPr="00561600">
        <w:rPr>
          <w:rFonts w:ascii="Times New Roman" w:hAnsi="Times New Roman" w:cs="Times New Roman"/>
          <w:b/>
        </w:rPr>
        <w:t>Calea Clujului nr.202</w:t>
      </w:r>
      <w:r w:rsidRPr="00561600">
        <w:rPr>
          <w:rFonts w:ascii="Times New Roman" w:hAnsi="Times New Roman" w:cs="Times New Roman"/>
          <w:b/>
        </w:rPr>
        <w:t>, Oradea, jud. Bihor</w:t>
      </w:r>
      <w:r w:rsidRPr="00CD6F47">
        <w:rPr>
          <w:rFonts w:ascii="Times New Roman" w:hAnsi="Times New Roman" w:cs="Times New Roman"/>
          <w:b/>
        </w:rPr>
        <w:t xml:space="preserve"> </w:t>
      </w:r>
      <w:bookmarkEnd w:id="0"/>
    </w:p>
    <w:p w14:paraId="6D0B44AA" w14:textId="77777777" w:rsidR="008017FD" w:rsidRPr="00CD6F47" w:rsidRDefault="008017FD" w:rsidP="008017FD">
      <w:pPr>
        <w:pStyle w:val="Default"/>
        <w:jc w:val="center"/>
        <w:rPr>
          <w:rFonts w:ascii="Times New Roman" w:hAnsi="Times New Roman" w:cs="Times New Roman"/>
          <w:b/>
        </w:rPr>
      </w:pPr>
    </w:p>
    <w:p w14:paraId="6456275D"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b/>
        </w:rPr>
        <w:t>Obiectivul caietului de sarcini</w:t>
      </w:r>
    </w:p>
    <w:p w14:paraId="5831137E" w14:textId="646AFD99"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Prezentul Caiet de Sarcini are ca obiectiv organizarea procedurii de achizitie publica pentru: Achizitionare aparate/echipamente de forta-fitnes si aparate/echipamente de halterofilie si antrenament de rezistenta ,,cu montaj inclus’’ necesare desfasurarii in bune conditii a activitatii sportive pentru sportivii </w:t>
      </w:r>
      <w:r w:rsidR="00561600" w:rsidRPr="00561600">
        <w:rPr>
          <w:rFonts w:ascii="Times New Roman" w:hAnsi="Times New Roman" w:cs="Times New Roman"/>
        </w:rPr>
        <w:t>din cadrul Bazei Sportive Motorul, str. Calea Clujului nr.202, Oradea, jud. Bihor</w:t>
      </w:r>
    </w:p>
    <w:p w14:paraId="6DC5BA83" w14:textId="77777777" w:rsidR="008017FD" w:rsidRPr="00CD6F47" w:rsidRDefault="008017FD" w:rsidP="008017FD">
      <w:pPr>
        <w:pStyle w:val="Default"/>
        <w:jc w:val="both"/>
        <w:rPr>
          <w:rFonts w:ascii="Times New Roman" w:hAnsi="Times New Roman" w:cs="Times New Roman"/>
        </w:rPr>
      </w:pPr>
    </w:p>
    <w:p w14:paraId="55912973"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b/>
        </w:rPr>
        <w:t>1.INFORMATII GENERALE</w:t>
      </w:r>
    </w:p>
    <w:p w14:paraId="6195E138" w14:textId="12DA3DF2"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1.1 Denumirea obiectivului de investitii</w:t>
      </w:r>
      <w:r w:rsidRPr="00CD6F47">
        <w:rPr>
          <w:rFonts w:ascii="Times New Roman" w:hAnsi="Times New Roman" w:cs="Times New Roman"/>
        </w:rPr>
        <w:t xml:space="preserve">: Achizitionare Aparate/echipamente de forta-fitnes si Aparate/echipamente de halterofilie si antrenament de rezistenta ,,cu montaj inclus’’ necesare desfasurarii in bune conditii a activitatii sportive pentru sportivii din </w:t>
      </w:r>
      <w:r w:rsidR="00561600" w:rsidRPr="00561600">
        <w:rPr>
          <w:rFonts w:ascii="Times New Roman" w:hAnsi="Times New Roman" w:cs="Times New Roman"/>
        </w:rPr>
        <w:t>cadrul Bazei Sportive Motorul, str. Calea Clujului nr.202, Oradea, jud. Bihor</w:t>
      </w:r>
      <w:r w:rsidRPr="00CD6F47">
        <w:rPr>
          <w:rFonts w:ascii="Times New Roman" w:hAnsi="Times New Roman" w:cs="Times New Roman"/>
        </w:rPr>
        <w:t xml:space="preserve"> </w:t>
      </w:r>
    </w:p>
    <w:p w14:paraId="59873A64" w14:textId="77777777" w:rsidR="00561600" w:rsidRPr="00CD6F47" w:rsidRDefault="00561600" w:rsidP="008017FD">
      <w:pPr>
        <w:pStyle w:val="Default"/>
        <w:jc w:val="both"/>
        <w:rPr>
          <w:rFonts w:ascii="Times New Roman" w:hAnsi="Times New Roman" w:cs="Times New Roman"/>
        </w:rPr>
      </w:pPr>
    </w:p>
    <w:p w14:paraId="1DC2133C" w14:textId="096197F7" w:rsidR="00561600" w:rsidRDefault="008017FD" w:rsidP="008017FD">
      <w:pPr>
        <w:pStyle w:val="Default"/>
        <w:jc w:val="both"/>
        <w:rPr>
          <w:rFonts w:ascii="Times New Roman" w:hAnsi="Times New Roman" w:cs="Times New Roman"/>
        </w:rPr>
      </w:pPr>
      <w:r w:rsidRPr="00CD6F47">
        <w:rPr>
          <w:rFonts w:ascii="Times New Roman" w:hAnsi="Times New Roman" w:cs="Times New Roman"/>
          <w:b/>
        </w:rPr>
        <w:t>1.2 Amplasamentul</w:t>
      </w:r>
      <w:r w:rsidRPr="00CD6F47">
        <w:rPr>
          <w:rFonts w:ascii="Times New Roman" w:hAnsi="Times New Roman" w:cs="Times New Roman"/>
        </w:rPr>
        <w:t xml:space="preserve">: Obiectivul este situat in jud. Bihor, mun. Oradea, </w:t>
      </w:r>
      <w:r w:rsidR="00561600" w:rsidRPr="00561600">
        <w:rPr>
          <w:rFonts w:ascii="Times New Roman" w:hAnsi="Times New Roman" w:cs="Times New Roman"/>
        </w:rPr>
        <w:t>din cadrul Bazei Sportive Motorul, str. Calea Clujului nr.20</w:t>
      </w:r>
      <w:r w:rsidR="00561600">
        <w:rPr>
          <w:rFonts w:ascii="Times New Roman" w:hAnsi="Times New Roman" w:cs="Times New Roman"/>
        </w:rPr>
        <w:t>2.</w:t>
      </w:r>
    </w:p>
    <w:p w14:paraId="019FEDD0" w14:textId="77777777" w:rsidR="00561600" w:rsidRDefault="00561600" w:rsidP="008017FD">
      <w:pPr>
        <w:pStyle w:val="Default"/>
        <w:jc w:val="both"/>
        <w:rPr>
          <w:rFonts w:ascii="Times New Roman" w:hAnsi="Times New Roman" w:cs="Times New Roman"/>
        </w:rPr>
      </w:pPr>
    </w:p>
    <w:p w14:paraId="1CC3B4AA" w14:textId="11440D40"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1.3 Faza supusa contractarii</w:t>
      </w:r>
      <w:r w:rsidRPr="00CD6F47">
        <w:rPr>
          <w:rFonts w:ascii="Times New Roman" w:hAnsi="Times New Roman" w:cs="Times New Roman"/>
        </w:rPr>
        <w:t xml:space="preserve">: Achizitionare aparate/echipamente de forta-fitnes si aparate/echipamente de halterofilie si antrenament de rezistenta ,,cu montaj inclus’’ necesare desfasurarii in bune conditii a activitatii sportive pentru sportivii din cadrul </w:t>
      </w:r>
      <w:r w:rsidR="00561600" w:rsidRPr="00561600">
        <w:rPr>
          <w:rFonts w:ascii="Times New Roman" w:hAnsi="Times New Roman" w:cs="Times New Roman"/>
        </w:rPr>
        <w:t>din cadrul Bazei Sportive Motorul, str. Calea Clujului nr.202, Oradea, jud. Bihor</w:t>
      </w:r>
      <w:r w:rsidR="00561600">
        <w:rPr>
          <w:rFonts w:ascii="Times New Roman" w:hAnsi="Times New Roman" w:cs="Times New Roman"/>
        </w:rPr>
        <w:t>.</w:t>
      </w:r>
      <w:r w:rsidR="00561600" w:rsidRPr="00561600">
        <w:rPr>
          <w:rFonts w:ascii="Times New Roman" w:hAnsi="Times New Roman" w:cs="Times New Roman"/>
        </w:rPr>
        <w:t xml:space="preserve"> </w:t>
      </w:r>
    </w:p>
    <w:p w14:paraId="01F78F60" w14:textId="77777777" w:rsidR="00561600" w:rsidRPr="00CD6F47" w:rsidRDefault="00561600" w:rsidP="008017FD">
      <w:pPr>
        <w:pStyle w:val="Default"/>
        <w:jc w:val="both"/>
        <w:rPr>
          <w:rFonts w:ascii="Times New Roman" w:hAnsi="Times New Roman" w:cs="Times New Roman"/>
          <w:b/>
        </w:rPr>
      </w:pPr>
    </w:p>
    <w:p w14:paraId="1AF69AD4" w14:textId="161B43A0"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b/>
        </w:rPr>
        <w:t>1.4 Titularul investitiei</w:t>
      </w:r>
      <w:r w:rsidRPr="00CD6F47">
        <w:rPr>
          <w:rFonts w:ascii="Times New Roman" w:hAnsi="Times New Roman" w:cs="Times New Roman"/>
        </w:rPr>
        <w:t xml:space="preserve">: </w:t>
      </w:r>
      <w:r w:rsidR="00CD6F47">
        <w:rPr>
          <w:rFonts w:ascii="Times New Roman" w:hAnsi="Times New Roman" w:cs="Times New Roman"/>
        </w:rPr>
        <w:t xml:space="preserve">Clubul Sportiv Municipal </w:t>
      </w:r>
      <w:r w:rsidRPr="00CD6F47">
        <w:rPr>
          <w:rFonts w:ascii="Times New Roman" w:hAnsi="Times New Roman" w:cs="Times New Roman"/>
        </w:rPr>
        <w:t>Oradea.</w:t>
      </w:r>
    </w:p>
    <w:p w14:paraId="019E6BEB"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ab/>
      </w:r>
    </w:p>
    <w:p w14:paraId="29110BBB" w14:textId="65AD2374" w:rsidR="008017FD" w:rsidRDefault="008017FD" w:rsidP="008017FD">
      <w:pPr>
        <w:pStyle w:val="Default"/>
        <w:jc w:val="both"/>
        <w:rPr>
          <w:rFonts w:ascii="Times New Roman" w:hAnsi="Times New Roman" w:cs="Times New Roman"/>
        </w:rPr>
      </w:pPr>
      <w:r w:rsidRPr="00CD6F47">
        <w:rPr>
          <w:rFonts w:ascii="Times New Roman" w:hAnsi="Times New Roman" w:cs="Times New Roman"/>
          <w:b/>
        </w:rPr>
        <w:t>1.5 Beneficiarul investitiei</w:t>
      </w:r>
      <w:r w:rsidRPr="00CD6F47">
        <w:rPr>
          <w:rFonts w:ascii="Times New Roman" w:hAnsi="Times New Roman" w:cs="Times New Roman"/>
        </w:rPr>
        <w:t xml:space="preserve">: </w:t>
      </w:r>
      <w:r w:rsidR="00CD6F47">
        <w:rPr>
          <w:rFonts w:ascii="Times New Roman" w:hAnsi="Times New Roman" w:cs="Times New Roman"/>
        </w:rPr>
        <w:t xml:space="preserve">Clubul Sportiv Municipal </w:t>
      </w:r>
      <w:r w:rsidR="00CD6F47" w:rsidRPr="00CD6F47">
        <w:rPr>
          <w:rFonts w:ascii="Times New Roman" w:hAnsi="Times New Roman" w:cs="Times New Roman"/>
        </w:rPr>
        <w:t>Oradea</w:t>
      </w:r>
    </w:p>
    <w:p w14:paraId="3E35F78D" w14:textId="77777777" w:rsidR="00CD6F47" w:rsidRPr="00CD6F47" w:rsidRDefault="00CD6F47" w:rsidP="008017FD">
      <w:pPr>
        <w:pStyle w:val="Default"/>
        <w:jc w:val="both"/>
        <w:rPr>
          <w:rFonts w:ascii="Times New Roman" w:hAnsi="Times New Roman" w:cs="Times New Roman"/>
        </w:rPr>
      </w:pPr>
    </w:p>
    <w:p w14:paraId="0DFBBF62" w14:textId="77777777" w:rsidR="008017FD" w:rsidRPr="00CD6F47" w:rsidRDefault="008017FD" w:rsidP="008017FD">
      <w:pPr>
        <w:pStyle w:val="Default"/>
        <w:jc w:val="both"/>
        <w:rPr>
          <w:rFonts w:ascii="Times New Roman" w:hAnsi="Times New Roman" w:cs="Times New Roman"/>
          <w:b/>
        </w:rPr>
      </w:pPr>
      <w:r w:rsidRPr="00CD6F47">
        <w:rPr>
          <w:rFonts w:ascii="Times New Roman" w:hAnsi="Times New Roman" w:cs="Times New Roman"/>
        </w:rPr>
        <w:t xml:space="preserve"> </w:t>
      </w:r>
      <w:r w:rsidRPr="00CD6F47">
        <w:rPr>
          <w:rFonts w:ascii="Times New Roman" w:hAnsi="Times New Roman" w:cs="Times New Roman"/>
          <w:b/>
        </w:rPr>
        <w:t>Achizitionare produse</w:t>
      </w:r>
    </w:p>
    <w:p w14:paraId="799FDE46" w14:textId="2F1E9430" w:rsid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Achizitionare aparate/echipamente de forta-fitnes si aparate/echipamente de halterofilie si antrenament de rezistenta ,,cu montaj inclus’’ necesare desfasurarii in bune conditii a activitatii sportive pentru sportivii din cadrul </w:t>
      </w:r>
      <w:r w:rsidR="00561600" w:rsidRPr="00561600">
        <w:rPr>
          <w:rFonts w:ascii="Times New Roman" w:hAnsi="Times New Roman" w:cs="Times New Roman"/>
        </w:rPr>
        <w:t>din cadrul Bazei Sportive Motorul, str. Calea Clujului nr.202, Oradea, jud. Bihor</w:t>
      </w:r>
    </w:p>
    <w:p w14:paraId="4327B906" w14:textId="77777777" w:rsidR="00561600" w:rsidRPr="00CD6F47" w:rsidRDefault="00561600" w:rsidP="008017FD">
      <w:pPr>
        <w:pStyle w:val="Default"/>
        <w:jc w:val="both"/>
        <w:rPr>
          <w:rFonts w:ascii="Times New Roman" w:hAnsi="Times New Roman" w:cs="Times New Roman"/>
        </w:rPr>
      </w:pPr>
    </w:p>
    <w:p w14:paraId="5A895425" w14:textId="77777777" w:rsidR="008017FD" w:rsidRPr="00CD6F47" w:rsidRDefault="008017FD" w:rsidP="008017FD">
      <w:pPr>
        <w:pStyle w:val="Default"/>
        <w:jc w:val="both"/>
        <w:rPr>
          <w:rFonts w:ascii="Times New Roman" w:hAnsi="Times New Roman" w:cs="Times New Roman"/>
        </w:rPr>
      </w:pPr>
    </w:p>
    <w:p w14:paraId="616E0082"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b/>
        </w:rPr>
        <w:lastRenderedPageBreak/>
        <w:t>2.</w:t>
      </w:r>
      <w:r w:rsidRPr="00CD6F47">
        <w:rPr>
          <w:rFonts w:ascii="Times New Roman" w:hAnsi="Times New Roman" w:cs="Times New Roman"/>
        </w:rPr>
        <w:t xml:space="preserve"> </w:t>
      </w:r>
      <w:r w:rsidRPr="00CD6F47">
        <w:rPr>
          <w:rFonts w:ascii="Times New Roman" w:hAnsi="Times New Roman" w:cs="Times New Roman"/>
          <w:b/>
        </w:rPr>
        <w:t>OBIECTUL CAIETULUI DE SARCINI</w:t>
      </w:r>
      <w:r w:rsidRPr="00CD6F47">
        <w:rPr>
          <w:rFonts w:ascii="Times New Roman" w:hAnsi="Times New Roman" w:cs="Times New Roman"/>
        </w:rPr>
        <w:t>:</w:t>
      </w:r>
    </w:p>
    <w:p w14:paraId="78571882" w14:textId="10EE4881" w:rsidR="008017FD" w:rsidRPr="00CD6F47" w:rsidRDefault="008017FD" w:rsidP="00CD6F47">
      <w:pPr>
        <w:jc w:val="both"/>
        <w:rPr>
          <w:color w:val="000000"/>
          <w:lang w:eastAsia="ro-RO"/>
        </w:rPr>
      </w:pPr>
      <w:proofErr w:type="spellStart"/>
      <w:r w:rsidRPr="00CD6F47">
        <w:t>Prezentul</w:t>
      </w:r>
      <w:proofErr w:type="spellEnd"/>
      <w:r w:rsidRPr="00CD6F47">
        <w:t xml:space="preserve"> </w:t>
      </w:r>
      <w:proofErr w:type="spellStart"/>
      <w:r w:rsidRPr="00CD6F47">
        <w:t>Caiet</w:t>
      </w:r>
      <w:proofErr w:type="spellEnd"/>
      <w:r w:rsidRPr="00CD6F47">
        <w:t xml:space="preserve"> de </w:t>
      </w:r>
      <w:proofErr w:type="spellStart"/>
      <w:r w:rsidRPr="00CD6F47">
        <w:t>sarcini</w:t>
      </w:r>
      <w:proofErr w:type="spellEnd"/>
      <w:r w:rsidRPr="00CD6F47">
        <w:t xml:space="preserve"> a </w:t>
      </w:r>
      <w:proofErr w:type="spellStart"/>
      <w:r w:rsidRPr="00CD6F47">
        <w:t>fost</w:t>
      </w:r>
      <w:proofErr w:type="spellEnd"/>
      <w:r w:rsidRPr="00CD6F47">
        <w:t xml:space="preserve"> </w:t>
      </w:r>
      <w:proofErr w:type="spellStart"/>
      <w:r w:rsidRPr="00CD6F47">
        <w:t>stabilit</w:t>
      </w:r>
      <w:proofErr w:type="spellEnd"/>
      <w:r w:rsidRPr="00CD6F47">
        <w:t xml:space="preserve"> pe </w:t>
      </w:r>
      <w:proofErr w:type="spellStart"/>
      <w:r w:rsidRPr="00CD6F47">
        <w:t>baza</w:t>
      </w:r>
      <w:proofErr w:type="spellEnd"/>
      <w:r w:rsidRPr="00CD6F47">
        <w:t xml:space="preserve"> </w:t>
      </w:r>
      <w:proofErr w:type="spellStart"/>
      <w:r w:rsidRPr="00CD6F47">
        <w:t>legislatiei</w:t>
      </w:r>
      <w:proofErr w:type="spellEnd"/>
      <w:r w:rsidRPr="00CD6F47">
        <w:t xml:space="preserve"> in </w:t>
      </w:r>
      <w:proofErr w:type="spellStart"/>
      <w:r w:rsidRPr="00CD6F47">
        <w:t>vigoare</w:t>
      </w:r>
      <w:proofErr w:type="spellEnd"/>
      <w:r w:rsidRPr="00CD6F47">
        <w:t xml:space="preserve"> </w:t>
      </w:r>
      <w:proofErr w:type="spellStart"/>
      <w:r w:rsidRPr="00CD6F47">
        <w:t>si</w:t>
      </w:r>
      <w:proofErr w:type="spellEnd"/>
      <w:r w:rsidRPr="00CD6F47">
        <w:t xml:space="preserve"> </w:t>
      </w:r>
      <w:proofErr w:type="spellStart"/>
      <w:r w:rsidRPr="00CD6F47">
        <w:t>precizeaza</w:t>
      </w:r>
      <w:proofErr w:type="spellEnd"/>
      <w:r w:rsidRPr="00CD6F47">
        <w:t xml:space="preserve"> </w:t>
      </w:r>
      <w:proofErr w:type="spellStart"/>
      <w:r w:rsidRPr="00CD6F47">
        <w:t>conditiile</w:t>
      </w:r>
      <w:proofErr w:type="spellEnd"/>
      <w:r w:rsidRPr="00CD6F47">
        <w:t xml:space="preserve"> </w:t>
      </w:r>
      <w:proofErr w:type="spellStart"/>
      <w:r w:rsidRPr="00CD6F47">
        <w:t>minime</w:t>
      </w:r>
      <w:proofErr w:type="spellEnd"/>
      <w:r w:rsidRPr="00CD6F47">
        <w:t xml:space="preserve"> in care </w:t>
      </w:r>
      <w:proofErr w:type="spellStart"/>
      <w:r w:rsidRPr="00CD6F47">
        <w:t>trebuie</w:t>
      </w:r>
      <w:proofErr w:type="spellEnd"/>
      <w:r w:rsidRPr="00CD6F47">
        <w:t xml:space="preserve"> </w:t>
      </w:r>
      <w:proofErr w:type="spellStart"/>
      <w:r w:rsidRPr="00CD6F47">
        <w:t>sa</w:t>
      </w:r>
      <w:proofErr w:type="spellEnd"/>
      <w:r w:rsidRPr="00CD6F47">
        <w:t xml:space="preserve"> se </w:t>
      </w:r>
      <w:proofErr w:type="spellStart"/>
      <w:r w:rsidRPr="00CD6F47">
        <w:t>desfasoare</w:t>
      </w:r>
      <w:proofErr w:type="spellEnd"/>
      <w:r w:rsidRPr="00CD6F47">
        <w:t xml:space="preserve"> </w:t>
      </w:r>
      <w:proofErr w:type="spellStart"/>
      <w:r w:rsidRPr="00CD6F47">
        <w:t>licitatia</w:t>
      </w:r>
      <w:proofErr w:type="spellEnd"/>
      <w:r w:rsidRPr="00CD6F47">
        <w:t xml:space="preserve"> </w:t>
      </w:r>
      <w:proofErr w:type="spellStart"/>
      <w:r w:rsidRPr="00CD6F47">
        <w:t>pentru</w:t>
      </w:r>
      <w:proofErr w:type="spellEnd"/>
      <w:r w:rsidRPr="00CD6F47">
        <w:t xml:space="preserve">: </w:t>
      </w:r>
      <w:proofErr w:type="spellStart"/>
      <w:r w:rsidRPr="00CD6F47">
        <w:rPr>
          <w:color w:val="000000"/>
          <w:lang w:eastAsia="ro-RO"/>
        </w:rPr>
        <w:t>Achizitionare</w:t>
      </w:r>
      <w:proofErr w:type="spellEnd"/>
      <w:r w:rsidRPr="00CD6F47">
        <w:rPr>
          <w:color w:val="000000"/>
          <w:lang w:eastAsia="ro-RO"/>
        </w:rPr>
        <w:t xml:space="preserve"> </w:t>
      </w:r>
      <w:proofErr w:type="spellStart"/>
      <w:r w:rsidRPr="00CD6F47">
        <w:rPr>
          <w:color w:val="000000"/>
          <w:lang w:eastAsia="ro-RO"/>
        </w:rPr>
        <w:t>aparate</w:t>
      </w:r>
      <w:proofErr w:type="spellEnd"/>
      <w:r w:rsidRPr="00CD6F47">
        <w:rPr>
          <w:color w:val="000000"/>
          <w:lang w:eastAsia="ro-RO"/>
        </w:rPr>
        <w:t>/</w:t>
      </w:r>
      <w:proofErr w:type="spellStart"/>
      <w:r w:rsidRPr="00CD6F47">
        <w:rPr>
          <w:color w:val="000000"/>
          <w:lang w:eastAsia="ro-RO"/>
        </w:rPr>
        <w:t>echipamente</w:t>
      </w:r>
      <w:proofErr w:type="spellEnd"/>
      <w:r w:rsidRPr="00CD6F47">
        <w:rPr>
          <w:color w:val="000000"/>
          <w:lang w:eastAsia="ro-RO"/>
        </w:rPr>
        <w:t xml:space="preserve"> de </w:t>
      </w:r>
      <w:proofErr w:type="spellStart"/>
      <w:r w:rsidRPr="00CD6F47">
        <w:rPr>
          <w:color w:val="000000"/>
          <w:lang w:eastAsia="ro-RO"/>
        </w:rPr>
        <w:t>forta-fitnes</w:t>
      </w:r>
      <w:proofErr w:type="spellEnd"/>
      <w:r w:rsidRPr="00CD6F47">
        <w:rPr>
          <w:color w:val="000000"/>
          <w:lang w:eastAsia="ro-RO"/>
        </w:rPr>
        <w:t xml:space="preserve"> </w:t>
      </w:r>
      <w:proofErr w:type="spellStart"/>
      <w:r w:rsidRPr="00CD6F47">
        <w:rPr>
          <w:color w:val="000000"/>
          <w:lang w:eastAsia="ro-RO"/>
        </w:rPr>
        <w:t>si</w:t>
      </w:r>
      <w:proofErr w:type="spellEnd"/>
      <w:r w:rsidRPr="00CD6F47">
        <w:rPr>
          <w:color w:val="000000"/>
          <w:lang w:eastAsia="ro-RO"/>
        </w:rPr>
        <w:t xml:space="preserve"> </w:t>
      </w:r>
      <w:proofErr w:type="spellStart"/>
      <w:r w:rsidRPr="00CD6F47">
        <w:rPr>
          <w:color w:val="000000"/>
          <w:lang w:eastAsia="ro-RO"/>
        </w:rPr>
        <w:t>aparate</w:t>
      </w:r>
      <w:proofErr w:type="spellEnd"/>
      <w:r w:rsidRPr="00CD6F47">
        <w:rPr>
          <w:color w:val="000000"/>
          <w:lang w:eastAsia="ro-RO"/>
        </w:rPr>
        <w:t>/</w:t>
      </w:r>
      <w:proofErr w:type="spellStart"/>
      <w:r w:rsidRPr="00CD6F47">
        <w:rPr>
          <w:color w:val="000000"/>
          <w:lang w:eastAsia="ro-RO"/>
        </w:rPr>
        <w:t>echipamente</w:t>
      </w:r>
      <w:proofErr w:type="spellEnd"/>
      <w:r w:rsidRPr="00CD6F47">
        <w:rPr>
          <w:color w:val="000000"/>
          <w:lang w:eastAsia="ro-RO"/>
        </w:rPr>
        <w:t xml:space="preserve"> de </w:t>
      </w:r>
      <w:proofErr w:type="spellStart"/>
      <w:r w:rsidRPr="00CD6F47">
        <w:rPr>
          <w:color w:val="000000"/>
          <w:lang w:eastAsia="ro-RO"/>
        </w:rPr>
        <w:t>halterofilie</w:t>
      </w:r>
      <w:proofErr w:type="spellEnd"/>
      <w:r w:rsidRPr="00CD6F47">
        <w:rPr>
          <w:color w:val="000000"/>
          <w:lang w:eastAsia="ro-RO"/>
        </w:rPr>
        <w:t xml:space="preserve"> </w:t>
      </w:r>
      <w:proofErr w:type="spellStart"/>
      <w:r w:rsidRPr="00CD6F47">
        <w:rPr>
          <w:color w:val="000000"/>
          <w:lang w:eastAsia="ro-RO"/>
        </w:rPr>
        <w:t>si</w:t>
      </w:r>
      <w:proofErr w:type="spellEnd"/>
      <w:r w:rsidRPr="00CD6F47">
        <w:rPr>
          <w:color w:val="000000"/>
          <w:lang w:eastAsia="ro-RO"/>
        </w:rPr>
        <w:t xml:space="preserve"> </w:t>
      </w:r>
      <w:proofErr w:type="spellStart"/>
      <w:r w:rsidRPr="00CD6F47">
        <w:rPr>
          <w:color w:val="000000"/>
          <w:lang w:eastAsia="ro-RO"/>
        </w:rPr>
        <w:t>antrenament</w:t>
      </w:r>
      <w:proofErr w:type="spellEnd"/>
      <w:r w:rsidRPr="00CD6F47">
        <w:rPr>
          <w:color w:val="000000"/>
          <w:lang w:eastAsia="ro-RO"/>
        </w:rPr>
        <w:t xml:space="preserve"> de </w:t>
      </w:r>
      <w:proofErr w:type="spellStart"/>
      <w:proofErr w:type="gramStart"/>
      <w:r w:rsidRPr="00CD6F47">
        <w:rPr>
          <w:color w:val="000000"/>
          <w:lang w:eastAsia="ro-RO"/>
        </w:rPr>
        <w:t>rezistenta</w:t>
      </w:r>
      <w:proofErr w:type="spellEnd"/>
      <w:r w:rsidRPr="00CD6F47">
        <w:rPr>
          <w:color w:val="000000"/>
          <w:lang w:eastAsia="ro-RO"/>
        </w:rPr>
        <w:t xml:space="preserve"> ,,cu</w:t>
      </w:r>
      <w:proofErr w:type="gramEnd"/>
      <w:r w:rsidRPr="00CD6F47">
        <w:rPr>
          <w:color w:val="000000"/>
          <w:lang w:eastAsia="ro-RO"/>
        </w:rPr>
        <w:t xml:space="preserve"> </w:t>
      </w:r>
      <w:proofErr w:type="spellStart"/>
      <w:r w:rsidRPr="00CD6F47">
        <w:rPr>
          <w:color w:val="000000"/>
          <w:lang w:eastAsia="ro-RO"/>
        </w:rPr>
        <w:t>montaj</w:t>
      </w:r>
      <w:proofErr w:type="spellEnd"/>
      <w:r w:rsidRPr="00CD6F47">
        <w:rPr>
          <w:color w:val="000000"/>
          <w:lang w:eastAsia="ro-RO"/>
        </w:rPr>
        <w:t xml:space="preserve"> </w:t>
      </w:r>
      <w:proofErr w:type="spellStart"/>
      <w:r w:rsidRPr="00CD6F47">
        <w:rPr>
          <w:color w:val="000000"/>
          <w:lang w:eastAsia="ro-RO"/>
        </w:rPr>
        <w:t>inclus</w:t>
      </w:r>
      <w:proofErr w:type="spellEnd"/>
      <w:r w:rsidRPr="00CD6F47">
        <w:rPr>
          <w:color w:val="000000"/>
          <w:lang w:eastAsia="ro-RO"/>
        </w:rPr>
        <w:t xml:space="preserve">’’ </w:t>
      </w:r>
      <w:proofErr w:type="spellStart"/>
      <w:r w:rsidRPr="00CD6F47">
        <w:rPr>
          <w:color w:val="000000"/>
          <w:lang w:eastAsia="ro-RO"/>
        </w:rPr>
        <w:t>necesare</w:t>
      </w:r>
      <w:proofErr w:type="spellEnd"/>
      <w:r w:rsidRPr="00CD6F47">
        <w:rPr>
          <w:color w:val="000000"/>
          <w:lang w:eastAsia="ro-RO"/>
        </w:rPr>
        <w:t xml:space="preserve"> </w:t>
      </w:r>
      <w:proofErr w:type="spellStart"/>
      <w:r w:rsidRPr="00CD6F47">
        <w:rPr>
          <w:color w:val="000000"/>
          <w:lang w:eastAsia="ro-RO"/>
        </w:rPr>
        <w:t>desfasurarii</w:t>
      </w:r>
      <w:proofErr w:type="spellEnd"/>
      <w:r w:rsidRPr="00CD6F47">
        <w:rPr>
          <w:color w:val="000000"/>
          <w:lang w:eastAsia="ro-RO"/>
        </w:rPr>
        <w:t xml:space="preserve"> in </w:t>
      </w:r>
      <w:proofErr w:type="spellStart"/>
      <w:r w:rsidRPr="00CD6F47">
        <w:rPr>
          <w:color w:val="000000"/>
          <w:lang w:eastAsia="ro-RO"/>
        </w:rPr>
        <w:t>bune</w:t>
      </w:r>
      <w:proofErr w:type="spellEnd"/>
      <w:r w:rsidRPr="00CD6F47">
        <w:rPr>
          <w:color w:val="000000"/>
          <w:lang w:eastAsia="ro-RO"/>
        </w:rPr>
        <w:t xml:space="preserve"> </w:t>
      </w:r>
      <w:proofErr w:type="spellStart"/>
      <w:r w:rsidRPr="00CD6F47">
        <w:rPr>
          <w:color w:val="000000"/>
          <w:lang w:eastAsia="ro-RO"/>
        </w:rPr>
        <w:t>conditii</w:t>
      </w:r>
      <w:proofErr w:type="spellEnd"/>
      <w:r w:rsidRPr="00CD6F47">
        <w:rPr>
          <w:color w:val="000000"/>
          <w:lang w:eastAsia="ro-RO"/>
        </w:rPr>
        <w:t xml:space="preserve"> a </w:t>
      </w:r>
      <w:proofErr w:type="spellStart"/>
      <w:r w:rsidRPr="00CD6F47">
        <w:rPr>
          <w:color w:val="000000"/>
          <w:lang w:eastAsia="ro-RO"/>
        </w:rPr>
        <w:t>activitatii</w:t>
      </w:r>
      <w:proofErr w:type="spellEnd"/>
      <w:r w:rsidRPr="00CD6F47">
        <w:rPr>
          <w:color w:val="000000"/>
          <w:lang w:eastAsia="ro-RO"/>
        </w:rPr>
        <w:t xml:space="preserve"> sportive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sportivii</w:t>
      </w:r>
      <w:proofErr w:type="spellEnd"/>
      <w:r w:rsidRPr="00CD6F47">
        <w:rPr>
          <w:color w:val="000000"/>
          <w:lang w:eastAsia="ro-RO"/>
        </w:rPr>
        <w:t xml:space="preserve"> din </w:t>
      </w:r>
      <w:proofErr w:type="spellStart"/>
      <w:r w:rsidRPr="00CD6F47">
        <w:rPr>
          <w:color w:val="000000"/>
          <w:lang w:eastAsia="ro-RO"/>
        </w:rPr>
        <w:t>cadrul</w:t>
      </w:r>
      <w:proofErr w:type="spellEnd"/>
      <w:r w:rsidRPr="00CD6F47">
        <w:rPr>
          <w:color w:val="000000"/>
          <w:lang w:eastAsia="ro-RO"/>
        </w:rPr>
        <w:t xml:space="preserve"> </w:t>
      </w:r>
      <w:r w:rsidR="00561600" w:rsidRPr="00561600">
        <w:rPr>
          <w:color w:val="000000"/>
          <w:lang w:eastAsia="ro-RO"/>
        </w:rPr>
        <w:t xml:space="preserve">din </w:t>
      </w:r>
      <w:proofErr w:type="spellStart"/>
      <w:r w:rsidR="00561600" w:rsidRPr="00561600">
        <w:rPr>
          <w:color w:val="000000"/>
          <w:lang w:eastAsia="ro-RO"/>
        </w:rPr>
        <w:t>cadrul</w:t>
      </w:r>
      <w:proofErr w:type="spellEnd"/>
      <w:r w:rsidR="00561600" w:rsidRPr="00561600">
        <w:rPr>
          <w:color w:val="000000"/>
          <w:lang w:eastAsia="ro-RO"/>
        </w:rPr>
        <w:t xml:space="preserve"> </w:t>
      </w:r>
      <w:proofErr w:type="spellStart"/>
      <w:r w:rsidR="00561600" w:rsidRPr="00561600">
        <w:rPr>
          <w:color w:val="000000"/>
          <w:lang w:eastAsia="ro-RO"/>
        </w:rPr>
        <w:t>Bazei</w:t>
      </w:r>
      <w:proofErr w:type="spellEnd"/>
      <w:r w:rsidR="00561600" w:rsidRPr="00561600">
        <w:rPr>
          <w:color w:val="000000"/>
          <w:lang w:eastAsia="ro-RO"/>
        </w:rPr>
        <w:t xml:space="preserve"> Sportive </w:t>
      </w:r>
      <w:proofErr w:type="spellStart"/>
      <w:r w:rsidR="00561600" w:rsidRPr="00561600">
        <w:rPr>
          <w:color w:val="000000"/>
          <w:lang w:eastAsia="ro-RO"/>
        </w:rPr>
        <w:t>Motorul</w:t>
      </w:r>
      <w:proofErr w:type="spellEnd"/>
      <w:r w:rsidR="00561600" w:rsidRPr="00561600">
        <w:rPr>
          <w:color w:val="000000"/>
          <w:lang w:eastAsia="ro-RO"/>
        </w:rPr>
        <w:t xml:space="preserve">, str. </w:t>
      </w:r>
      <w:proofErr w:type="spellStart"/>
      <w:r w:rsidR="00561600" w:rsidRPr="00561600">
        <w:rPr>
          <w:color w:val="000000"/>
          <w:lang w:eastAsia="ro-RO"/>
        </w:rPr>
        <w:t>Calea</w:t>
      </w:r>
      <w:proofErr w:type="spellEnd"/>
      <w:r w:rsidR="00561600" w:rsidRPr="00561600">
        <w:rPr>
          <w:color w:val="000000"/>
          <w:lang w:eastAsia="ro-RO"/>
        </w:rPr>
        <w:t xml:space="preserve"> </w:t>
      </w:r>
      <w:proofErr w:type="spellStart"/>
      <w:r w:rsidR="00561600" w:rsidRPr="00561600">
        <w:rPr>
          <w:color w:val="000000"/>
          <w:lang w:eastAsia="ro-RO"/>
        </w:rPr>
        <w:t>Clujului</w:t>
      </w:r>
      <w:proofErr w:type="spellEnd"/>
      <w:r w:rsidR="00561600" w:rsidRPr="00561600">
        <w:rPr>
          <w:color w:val="000000"/>
          <w:lang w:eastAsia="ro-RO"/>
        </w:rPr>
        <w:t xml:space="preserve"> nr.202, Oradea, </w:t>
      </w:r>
      <w:proofErr w:type="spellStart"/>
      <w:r w:rsidR="00561600" w:rsidRPr="00561600">
        <w:rPr>
          <w:color w:val="000000"/>
          <w:lang w:eastAsia="ro-RO"/>
        </w:rPr>
        <w:t>jud</w:t>
      </w:r>
      <w:proofErr w:type="spellEnd"/>
      <w:r w:rsidR="00561600" w:rsidRPr="00561600">
        <w:rPr>
          <w:color w:val="000000"/>
          <w:lang w:eastAsia="ro-RO"/>
        </w:rPr>
        <w:t>. Bihor</w:t>
      </w:r>
      <w:r w:rsidR="00561600">
        <w:rPr>
          <w:color w:val="000000"/>
          <w:lang w:eastAsia="ro-RO"/>
        </w:rPr>
        <w:t>.</w:t>
      </w:r>
    </w:p>
    <w:p w14:paraId="405428DD"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Caietul de Sarcini reprezintă documentația tehnică în baza căreia se elaborează oferta și constituie ansamblul cerințelor pe baza cărora se elaborează de către fiecare ofertant propunerea tehnică și corelat cu aceasta, propunerea financiară.</w:t>
      </w:r>
      <w:r w:rsidRPr="00CD6F47">
        <w:rPr>
          <w:rFonts w:ascii="Times New Roman" w:hAnsi="Times New Roman" w:cs="Times New Roman"/>
        </w:rPr>
        <w:tab/>
      </w:r>
    </w:p>
    <w:p w14:paraId="77B08704"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Caietul de sarcini face parte integranta din documentatia de atribuire si constiuie ansamblul cerinţelor pe baza cărora se elaborează de către fiecare ofertant propunerea tehnica.</w:t>
      </w:r>
    </w:p>
    <w:p w14:paraId="4A389166"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Caietul de sarcini, contine in mod obligatoriu, specificatii tehnice.</w:t>
      </w:r>
    </w:p>
    <w:p w14:paraId="772ED416"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Cerintele impuse vor fi considerate minimale. Orice oferta prezentata, care se abate de la prevederile Caietului de sarcini va fi luata in considerare, dar numai in masura in care propunerea tehnica presupune asigurarea unui nivel calitativ superior cerintelor minimale din caietul de sarcini.</w:t>
      </w:r>
    </w:p>
    <w:p w14:paraId="5A8B4E9F" w14:textId="77777777" w:rsidR="008017FD" w:rsidRPr="00CD6F47" w:rsidRDefault="008017FD" w:rsidP="008017FD">
      <w:pPr>
        <w:pStyle w:val="Default"/>
        <w:jc w:val="both"/>
        <w:rPr>
          <w:rFonts w:ascii="Times New Roman" w:hAnsi="Times New Roman" w:cs="Times New Roman"/>
        </w:rPr>
      </w:pPr>
      <w:r w:rsidRPr="00CD6F47">
        <w:rPr>
          <w:rFonts w:ascii="Times New Roman" w:hAnsi="Times New Roman" w:cs="Times New Roman"/>
        </w:rPr>
        <w:t xml:space="preserve">                                                                                                                                                                                                                                                                  </w:t>
      </w:r>
    </w:p>
    <w:p w14:paraId="2D5402B4" w14:textId="77777777" w:rsidR="008017FD" w:rsidRPr="00CD6F47" w:rsidRDefault="008017FD" w:rsidP="008017FD">
      <w:pPr>
        <w:pStyle w:val="Default"/>
        <w:rPr>
          <w:rFonts w:ascii="Times New Roman" w:hAnsi="Times New Roman" w:cs="Times New Roman"/>
        </w:rPr>
      </w:pPr>
    </w:p>
    <w:p w14:paraId="0AF87E2C" w14:textId="77777777" w:rsidR="008017FD" w:rsidRPr="00CD6F47" w:rsidRDefault="008017FD" w:rsidP="008017FD">
      <w:pPr>
        <w:pStyle w:val="Default"/>
        <w:rPr>
          <w:rFonts w:ascii="Times New Roman" w:hAnsi="Times New Roman" w:cs="Times New Roman"/>
          <w:b/>
        </w:rPr>
      </w:pPr>
      <w:r w:rsidRPr="00CD6F47">
        <w:rPr>
          <w:rFonts w:ascii="Times New Roman" w:hAnsi="Times New Roman" w:cs="Times New Roman"/>
          <w:b/>
        </w:rPr>
        <w:t>3.</w:t>
      </w:r>
      <w:r w:rsidRPr="00CD6F47">
        <w:rPr>
          <w:rFonts w:ascii="Times New Roman" w:hAnsi="Times New Roman" w:cs="Times New Roman"/>
        </w:rPr>
        <w:t xml:space="preserve"> </w:t>
      </w:r>
      <w:r w:rsidRPr="00CD6F47">
        <w:rPr>
          <w:rFonts w:ascii="Times New Roman" w:hAnsi="Times New Roman" w:cs="Times New Roman"/>
          <w:b/>
        </w:rPr>
        <w:t>CARACTERISTICI TEHNICE - descriere</w:t>
      </w:r>
    </w:p>
    <w:p w14:paraId="7A0D1C19" w14:textId="77777777" w:rsidR="008017FD" w:rsidRPr="00CD6F47" w:rsidRDefault="008017FD" w:rsidP="008017FD">
      <w:pPr>
        <w:tabs>
          <w:tab w:val="left" w:pos="0"/>
        </w:tabs>
        <w:ind w:firstLine="630"/>
        <w:jc w:val="center"/>
        <w:rPr>
          <w:b/>
        </w:rPr>
      </w:pPr>
    </w:p>
    <w:p w14:paraId="63FBDB2C" w14:textId="77777777" w:rsidR="008017FD" w:rsidRPr="00CD6F47" w:rsidRDefault="008017FD" w:rsidP="008017FD"/>
    <w:tbl>
      <w:tblPr>
        <w:tblW w:w="998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747"/>
        <w:gridCol w:w="2758"/>
        <w:gridCol w:w="1350"/>
        <w:gridCol w:w="5130"/>
      </w:tblGrid>
      <w:tr w:rsidR="008017FD" w:rsidRPr="00CD6F47" w14:paraId="151A32B4" w14:textId="77777777" w:rsidTr="00E9467B">
        <w:trPr>
          <w:trHeight w:val="20"/>
        </w:trPr>
        <w:tc>
          <w:tcPr>
            <w:tcW w:w="747" w:type="dxa"/>
          </w:tcPr>
          <w:p w14:paraId="50141CFF" w14:textId="77777777" w:rsidR="008017FD" w:rsidRPr="00CD6F47" w:rsidRDefault="008017FD" w:rsidP="00E9467B">
            <w:pPr>
              <w:rPr>
                <w:b/>
                <w:bCs/>
                <w:color w:val="FF0000"/>
                <w:sz w:val="28"/>
                <w:szCs w:val="28"/>
                <w:lang w:eastAsia="ro-RO"/>
              </w:rPr>
            </w:pPr>
          </w:p>
        </w:tc>
        <w:tc>
          <w:tcPr>
            <w:tcW w:w="2758" w:type="dxa"/>
            <w:hideMark/>
          </w:tcPr>
          <w:p w14:paraId="2EA93FB3" w14:textId="77777777" w:rsidR="008017FD" w:rsidRPr="00CD6F47" w:rsidRDefault="008017FD" w:rsidP="00E9467B">
            <w:pPr>
              <w:rPr>
                <w:b/>
                <w:bCs/>
                <w:color w:val="000000"/>
                <w:sz w:val="28"/>
                <w:szCs w:val="28"/>
                <w:lang w:eastAsia="ro-RO"/>
              </w:rPr>
            </w:pPr>
            <w:proofErr w:type="spellStart"/>
            <w:r w:rsidRPr="00CD6F47">
              <w:rPr>
                <w:b/>
                <w:bCs/>
                <w:color w:val="000000"/>
                <w:sz w:val="28"/>
                <w:szCs w:val="28"/>
                <w:lang w:eastAsia="ro-RO"/>
              </w:rPr>
              <w:t>Denumirea</w:t>
            </w:r>
            <w:proofErr w:type="spellEnd"/>
            <w:r w:rsidRPr="00CD6F47">
              <w:rPr>
                <w:b/>
                <w:bCs/>
                <w:color w:val="000000"/>
                <w:sz w:val="28"/>
                <w:szCs w:val="28"/>
                <w:lang w:eastAsia="ro-RO"/>
              </w:rPr>
              <w:t xml:space="preserve"> </w:t>
            </w:r>
            <w:proofErr w:type="spellStart"/>
            <w:r w:rsidRPr="00CD6F47">
              <w:rPr>
                <w:b/>
                <w:bCs/>
                <w:color w:val="000000"/>
                <w:sz w:val="28"/>
                <w:szCs w:val="28"/>
                <w:lang w:eastAsia="ro-RO"/>
              </w:rPr>
              <w:t>produsului</w:t>
            </w:r>
            <w:proofErr w:type="spellEnd"/>
          </w:p>
        </w:tc>
        <w:tc>
          <w:tcPr>
            <w:tcW w:w="1350" w:type="dxa"/>
            <w:hideMark/>
          </w:tcPr>
          <w:p w14:paraId="2DFD806F" w14:textId="77777777" w:rsidR="008017FD" w:rsidRPr="00CD6F47" w:rsidRDefault="008017FD" w:rsidP="00E9467B">
            <w:pPr>
              <w:jc w:val="center"/>
              <w:rPr>
                <w:b/>
                <w:bCs/>
                <w:color w:val="000000"/>
                <w:sz w:val="28"/>
                <w:szCs w:val="28"/>
                <w:lang w:eastAsia="ro-RO"/>
              </w:rPr>
            </w:pPr>
            <w:proofErr w:type="spellStart"/>
            <w:r w:rsidRPr="00CD6F47">
              <w:rPr>
                <w:b/>
                <w:bCs/>
                <w:color w:val="000000"/>
                <w:sz w:val="28"/>
                <w:szCs w:val="28"/>
                <w:lang w:eastAsia="ro-RO"/>
              </w:rPr>
              <w:t>Cantitate</w:t>
            </w:r>
            <w:proofErr w:type="spellEnd"/>
          </w:p>
        </w:tc>
        <w:tc>
          <w:tcPr>
            <w:tcW w:w="5130" w:type="dxa"/>
            <w:noWrap/>
          </w:tcPr>
          <w:p w14:paraId="7134E3F5" w14:textId="77777777" w:rsidR="008017FD" w:rsidRPr="00CD6F47" w:rsidRDefault="008017FD" w:rsidP="00E9467B">
            <w:pPr>
              <w:jc w:val="center"/>
              <w:rPr>
                <w:b/>
                <w:color w:val="000000"/>
                <w:sz w:val="28"/>
                <w:szCs w:val="28"/>
                <w:lang w:eastAsia="ro-RO"/>
              </w:rPr>
            </w:pPr>
            <w:proofErr w:type="spellStart"/>
            <w:r w:rsidRPr="00CD6F47">
              <w:rPr>
                <w:b/>
                <w:color w:val="000000"/>
                <w:sz w:val="28"/>
                <w:szCs w:val="28"/>
                <w:lang w:eastAsia="ro-RO"/>
              </w:rPr>
              <w:t>Caracteristici</w:t>
            </w:r>
            <w:proofErr w:type="spellEnd"/>
          </w:p>
        </w:tc>
      </w:tr>
      <w:tr w:rsidR="008017FD" w:rsidRPr="00CD6F47" w14:paraId="5202FCDF" w14:textId="77777777" w:rsidTr="00E9467B">
        <w:trPr>
          <w:trHeight w:val="20"/>
        </w:trPr>
        <w:tc>
          <w:tcPr>
            <w:tcW w:w="747" w:type="dxa"/>
            <w:vMerge w:val="restart"/>
          </w:tcPr>
          <w:p w14:paraId="2917F13E" w14:textId="77777777" w:rsidR="008017FD" w:rsidRPr="00CD6F47" w:rsidRDefault="008017FD" w:rsidP="00E9467B">
            <w:pPr>
              <w:jc w:val="center"/>
              <w:rPr>
                <w:color w:val="000000"/>
                <w:lang w:eastAsia="ro-RO"/>
              </w:rPr>
            </w:pPr>
            <w:r w:rsidRPr="00CD6F47">
              <w:rPr>
                <w:color w:val="000000"/>
                <w:lang w:eastAsia="ro-RO"/>
              </w:rPr>
              <w:t>1</w:t>
            </w:r>
          </w:p>
        </w:tc>
        <w:tc>
          <w:tcPr>
            <w:tcW w:w="2758" w:type="dxa"/>
            <w:hideMark/>
          </w:tcPr>
          <w:p w14:paraId="168EA6CD" w14:textId="77777777" w:rsidR="008017FD" w:rsidRPr="00CD6F47" w:rsidRDefault="008017FD" w:rsidP="00E9467B">
            <w:pPr>
              <w:rPr>
                <w:color w:val="000000"/>
                <w:lang w:eastAsia="ro-RO"/>
              </w:rPr>
            </w:pPr>
            <w:r w:rsidRPr="00CD6F47">
              <w:rPr>
                <w:color w:val="000000"/>
                <w:lang w:eastAsia="ro-RO"/>
              </w:rPr>
              <w:t xml:space="preserve">Banda </w:t>
            </w:r>
            <w:proofErr w:type="spellStart"/>
            <w:r w:rsidRPr="00CD6F47">
              <w:rPr>
                <w:color w:val="000000"/>
                <w:lang w:eastAsia="ro-RO"/>
              </w:rPr>
              <w:t>profesionala</w:t>
            </w:r>
            <w:proofErr w:type="spellEnd"/>
            <w:r w:rsidRPr="00CD6F47">
              <w:rPr>
                <w:color w:val="000000"/>
                <w:lang w:eastAsia="ro-RO"/>
              </w:rPr>
              <w:t xml:space="preserve"> de </w:t>
            </w:r>
            <w:proofErr w:type="spellStart"/>
            <w:r w:rsidRPr="00CD6F47">
              <w:rPr>
                <w:color w:val="000000"/>
                <w:lang w:eastAsia="ro-RO"/>
              </w:rPr>
              <w:t>alergat</w:t>
            </w:r>
            <w:proofErr w:type="spellEnd"/>
          </w:p>
          <w:p w14:paraId="79A1C0B0" w14:textId="77777777" w:rsidR="008017FD" w:rsidRPr="00CD6F47" w:rsidRDefault="008017FD" w:rsidP="00E9467B">
            <w:pPr>
              <w:rPr>
                <w:color w:val="000000"/>
                <w:lang w:eastAsia="ro-RO"/>
              </w:rPr>
            </w:pPr>
            <w:r w:rsidRPr="00CD6F47">
              <w:rPr>
                <w:color w:val="000000"/>
                <w:lang w:eastAsia="ro-RO"/>
              </w:rPr>
              <w:t xml:space="preserve">(Treadmill </w:t>
            </w:r>
            <w:proofErr w:type="spellStart"/>
            <w:r w:rsidRPr="00CD6F47">
              <w:rPr>
                <w:color w:val="000000"/>
                <w:lang w:eastAsia="ro-RO"/>
              </w:rPr>
              <w:t>Proffesional</w:t>
            </w:r>
            <w:proofErr w:type="spellEnd"/>
            <w:r w:rsidRPr="00CD6F47">
              <w:rPr>
                <w:color w:val="000000"/>
                <w:lang w:eastAsia="ro-RO"/>
              </w:rPr>
              <w:t>)</w:t>
            </w:r>
          </w:p>
        </w:tc>
        <w:tc>
          <w:tcPr>
            <w:tcW w:w="1350" w:type="dxa"/>
            <w:vMerge w:val="restart"/>
            <w:hideMark/>
          </w:tcPr>
          <w:p w14:paraId="4D6A254F" w14:textId="77777777" w:rsidR="008017FD" w:rsidRPr="00CD6F47" w:rsidRDefault="008017FD" w:rsidP="00E9467B">
            <w:pPr>
              <w:jc w:val="center"/>
              <w:rPr>
                <w:color w:val="000000"/>
                <w:lang w:eastAsia="ro-RO"/>
              </w:rPr>
            </w:pPr>
            <w:r w:rsidRPr="00CD6F47">
              <w:rPr>
                <w:color w:val="000000"/>
                <w:lang w:eastAsia="ro-RO"/>
              </w:rPr>
              <w:t xml:space="preserve">3 </w:t>
            </w:r>
            <w:proofErr w:type="spellStart"/>
            <w:r w:rsidRPr="00CD6F47">
              <w:rPr>
                <w:color w:val="000000"/>
                <w:lang w:eastAsia="ro-RO"/>
              </w:rPr>
              <w:t>buc</w:t>
            </w:r>
            <w:proofErr w:type="spellEnd"/>
          </w:p>
        </w:tc>
        <w:tc>
          <w:tcPr>
            <w:tcW w:w="5130" w:type="dxa"/>
            <w:vMerge w:val="restart"/>
            <w:noWrap/>
            <w:hideMark/>
          </w:tcPr>
          <w:p w14:paraId="7C262DD3"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5FB8E798"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minimum 200x90x155 cm., maximum 220x95x170 cm.</w:t>
            </w:r>
          </w:p>
          <w:p w14:paraId="53999A71" w14:textId="77777777" w:rsidR="008017FD" w:rsidRPr="00CD6F47" w:rsidRDefault="008017FD" w:rsidP="00E9467B">
            <w:pPr>
              <w:rPr>
                <w:color w:val="000000"/>
                <w:lang w:eastAsia="ro-RO"/>
              </w:rPr>
            </w:pPr>
            <w:proofErr w:type="spellStart"/>
            <w:r w:rsidRPr="00CD6F47">
              <w:rPr>
                <w:color w:val="000000"/>
                <w:lang w:eastAsia="ro-RO"/>
              </w:rPr>
              <w:t>Functie</w:t>
            </w:r>
            <w:proofErr w:type="spellEnd"/>
            <w:r w:rsidRPr="00CD6F47">
              <w:rPr>
                <w:color w:val="000000"/>
                <w:lang w:eastAsia="ro-RO"/>
              </w:rPr>
              <w:t xml:space="preserve"> </w:t>
            </w:r>
            <w:proofErr w:type="spellStart"/>
            <w:r w:rsidRPr="00CD6F47">
              <w:rPr>
                <w:color w:val="000000"/>
                <w:lang w:eastAsia="ro-RO"/>
              </w:rPr>
              <w:t>masurare</w:t>
            </w:r>
            <w:proofErr w:type="spellEnd"/>
            <w:r w:rsidRPr="00CD6F47">
              <w:rPr>
                <w:color w:val="000000"/>
                <w:lang w:eastAsia="ro-RO"/>
              </w:rPr>
              <w:t xml:space="preserve"> </w:t>
            </w:r>
            <w:proofErr w:type="spellStart"/>
            <w:r w:rsidRPr="00CD6F47">
              <w:rPr>
                <w:color w:val="000000"/>
                <w:lang w:eastAsia="ro-RO"/>
              </w:rPr>
              <w:t>frecventa</w:t>
            </w:r>
            <w:proofErr w:type="spellEnd"/>
            <w:r w:rsidRPr="00CD6F47">
              <w:rPr>
                <w:color w:val="000000"/>
                <w:lang w:eastAsia="ro-RO"/>
              </w:rPr>
              <w:t xml:space="preserve"> </w:t>
            </w:r>
            <w:proofErr w:type="spellStart"/>
            <w:r w:rsidRPr="00CD6F47">
              <w:rPr>
                <w:color w:val="000000"/>
                <w:lang w:eastAsia="ro-RO"/>
              </w:rPr>
              <w:t>cardiaca</w:t>
            </w:r>
            <w:proofErr w:type="spellEnd"/>
          </w:p>
          <w:p w14:paraId="46C6D44A" w14:textId="77777777" w:rsidR="008017FD" w:rsidRPr="00CD6F47" w:rsidRDefault="008017FD" w:rsidP="00E9467B">
            <w:pPr>
              <w:rPr>
                <w:color w:val="000000"/>
                <w:lang w:eastAsia="ro-RO"/>
              </w:rPr>
            </w:pPr>
            <w:proofErr w:type="spellStart"/>
            <w:r w:rsidRPr="00CD6F47">
              <w:rPr>
                <w:color w:val="000000"/>
                <w:lang w:eastAsia="ro-RO"/>
              </w:rPr>
              <w:t>Suprafata</w:t>
            </w:r>
            <w:proofErr w:type="spellEnd"/>
            <w:r w:rsidRPr="00CD6F47">
              <w:rPr>
                <w:color w:val="000000"/>
                <w:lang w:eastAsia="ro-RO"/>
              </w:rPr>
              <w:t xml:space="preserve"> de </w:t>
            </w:r>
            <w:proofErr w:type="spellStart"/>
            <w:r w:rsidRPr="00CD6F47">
              <w:rPr>
                <w:color w:val="000000"/>
                <w:lang w:eastAsia="ro-RO"/>
              </w:rPr>
              <w:t>alergare</w:t>
            </w:r>
            <w:proofErr w:type="spellEnd"/>
            <w:r w:rsidRPr="00CD6F47">
              <w:rPr>
                <w:color w:val="000000"/>
                <w:lang w:eastAsia="ro-RO"/>
              </w:rPr>
              <w:t xml:space="preserve"> minimum 150/55 cm., </w:t>
            </w:r>
            <w:proofErr w:type="spellStart"/>
            <w:r w:rsidRPr="00CD6F47">
              <w:rPr>
                <w:color w:val="000000"/>
                <w:lang w:eastAsia="ro-RO"/>
              </w:rPr>
              <w:t>speciala</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utilizare</w:t>
            </w:r>
            <w:proofErr w:type="spellEnd"/>
            <w:r w:rsidRPr="00CD6F47">
              <w:rPr>
                <w:color w:val="000000"/>
                <w:lang w:eastAsia="ro-RO"/>
              </w:rPr>
              <w:t xml:space="preserve"> </w:t>
            </w:r>
            <w:proofErr w:type="spellStart"/>
            <w:r w:rsidRPr="00CD6F47">
              <w:rPr>
                <w:color w:val="000000"/>
                <w:lang w:eastAsia="ro-RO"/>
              </w:rPr>
              <w:t>profesională</w:t>
            </w:r>
            <w:proofErr w:type="spellEnd"/>
          </w:p>
          <w:p w14:paraId="54CB02A8" w14:textId="77777777" w:rsidR="008017FD" w:rsidRPr="00CD6F47" w:rsidRDefault="008017FD" w:rsidP="00E9467B">
            <w:pPr>
              <w:rPr>
                <w:color w:val="000000"/>
                <w:lang w:eastAsia="ro-RO"/>
              </w:rPr>
            </w:pPr>
            <w:proofErr w:type="spellStart"/>
            <w:r w:rsidRPr="00CD6F47">
              <w:rPr>
                <w:color w:val="000000"/>
                <w:lang w:eastAsia="ro-RO"/>
              </w:rPr>
              <w:t>posibilitatea</w:t>
            </w:r>
            <w:proofErr w:type="spellEnd"/>
            <w:r w:rsidRPr="00CD6F47">
              <w:rPr>
                <w:color w:val="000000"/>
                <w:lang w:eastAsia="ro-RO"/>
              </w:rPr>
              <w:t xml:space="preserve"> de </w:t>
            </w:r>
            <w:proofErr w:type="spellStart"/>
            <w:r w:rsidRPr="00CD6F47">
              <w:rPr>
                <w:color w:val="000000"/>
                <w:lang w:eastAsia="ro-RO"/>
              </w:rPr>
              <w:t>înclinare</w:t>
            </w:r>
            <w:proofErr w:type="spellEnd"/>
            <w:r w:rsidRPr="00CD6F47">
              <w:rPr>
                <w:color w:val="000000"/>
                <w:lang w:eastAsia="ro-RO"/>
              </w:rPr>
              <w:t xml:space="preserve"> a </w:t>
            </w:r>
            <w:proofErr w:type="spellStart"/>
            <w:r w:rsidRPr="00CD6F47">
              <w:rPr>
                <w:color w:val="000000"/>
                <w:lang w:eastAsia="ro-RO"/>
              </w:rPr>
              <w:t>suprafetei</w:t>
            </w:r>
            <w:proofErr w:type="spellEnd"/>
            <w:r w:rsidRPr="00CD6F47">
              <w:rPr>
                <w:color w:val="000000"/>
                <w:lang w:eastAsia="ro-RO"/>
              </w:rPr>
              <w:t xml:space="preserve"> de </w:t>
            </w:r>
            <w:proofErr w:type="spellStart"/>
            <w:r w:rsidRPr="00CD6F47">
              <w:rPr>
                <w:color w:val="000000"/>
                <w:lang w:eastAsia="ro-RO"/>
              </w:rPr>
              <w:t>alergare</w:t>
            </w:r>
            <w:proofErr w:type="spellEnd"/>
            <w:r w:rsidRPr="00CD6F47">
              <w:rPr>
                <w:color w:val="000000"/>
                <w:lang w:eastAsia="ro-RO"/>
              </w:rPr>
              <w:t xml:space="preserve"> min. 0-15%, </w:t>
            </w:r>
            <w:proofErr w:type="spellStart"/>
            <w:r w:rsidRPr="00CD6F47">
              <w:rPr>
                <w:color w:val="000000"/>
                <w:lang w:eastAsia="ro-RO"/>
              </w:rPr>
              <w:t>viteza</w:t>
            </w:r>
            <w:proofErr w:type="spellEnd"/>
            <w:r w:rsidRPr="00CD6F47">
              <w:rPr>
                <w:color w:val="000000"/>
                <w:lang w:eastAsia="ro-RO"/>
              </w:rPr>
              <w:t xml:space="preserve"> de </w:t>
            </w:r>
            <w:proofErr w:type="spellStart"/>
            <w:r w:rsidRPr="00CD6F47">
              <w:rPr>
                <w:color w:val="000000"/>
                <w:lang w:eastAsia="ro-RO"/>
              </w:rPr>
              <w:t>rulare</w:t>
            </w:r>
            <w:proofErr w:type="spellEnd"/>
            <w:r w:rsidRPr="00CD6F47">
              <w:rPr>
                <w:color w:val="000000"/>
                <w:lang w:eastAsia="ro-RO"/>
              </w:rPr>
              <w:t xml:space="preserve"> min. 0-25 km./h.</w:t>
            </w:r>
          </w:p>
          <w:p w14:paraId="0B31D6D4" w14:textId="77777777" w:rsidR="008017FD" w:rsidRPr="00CD6F47" w:rsidRDefault="008017FD" w:rsidP="00E9467B">
            <w:pPr>
              <w:rPr>
                <w:color w:val="000000"/>
                <w:lang w:eastAsia="ro-RO"/>
              </w:rPr>
            </w:pPr>
            <w:r w:rsidRPr="00CD6F47">
              <w:rPr>
                <w:color w:val="000000"/>
                <w:lang w:eastAsia="ro-RO"/>
              </w:rPr>
              <w:t>Motor minim 5.00 hp AC</w:t>
            </w:r>
          </w:p>
          <w:p w14:paraId="120B36CB" w14:textId="77777777" w:rsidR="008017FD" w:rsidRPr="00CD6F47" w:rsidRDefault="008017FD" w:rsidP="00E9467B">
            <w:pPr>
              <w:rPr>
                <w:color w:val="000000"/>
                <w:lang w:eastAsia="ro-RO"/>
              </w:rPr>
            </w:pPr>
            <w:proofErr w:type="spellStart"/>
            <w:r w:rsidRPr="00CD6F47">
              <w:rPr>
                <w:color w:val="000000"/>
                <w:lang w:eastAsia="ro-RO"/>
              </w:rPr>
              <w:t>greutatea</w:t>
            </w:r>
            <w:proofErr w:type="spellEnd"/>
            <w:r w:rsidRPr="00CD6F47">
              <w:rPr>
                <w:color w:val="000000"/>
                <w:lang w:eastAsia="ro-RO"/>
              </w:rPr>
              <w:t xml:space="preserve"> minim </w:t>
            </w:r>
            <w:proofErr w:type="spellStart"/>
            <w:r w:rsidRPr="00CD6F47">
              <w:rPr>
                <w:color w:val="000000"/>
                <w:lang w:eastAsia="ro-RO"/>
              </w:rPr>
              <w:t>suportată</w:t>
            </w:r>
            <w:proofErr w:type="spellEnd"/>
            <w:r w:rsidRPr="00CD6F47">
              <w:rPr>
                <w:color w:val="000000"/>
                <w:lang w:eastAsia="ro-RO"/>
              </w:rPr>
              <w:t xml:space="preserve"> a </w:t>
            </w:r>
            <w:proofErr w:type="spellStart"/>
            <w:r w:rsidRPr="00CD6F47">
              <w:rPr>
                <w:color w:val="000000"/>
                <w:lang w:eastAsia="ro-RO"/>
              </w:rPr>
              <w:t>utilizatorului</w:t>
            </w:r>
            <w:proofErr w:type="spellEnd"/>
            <w:r w:rsidRPr="00CD6F47">
              <w:rPr>
                <w:color w:val="000000"/>
                <w:lang w:eastAsia="ro-RO"/>
              </w:rPr>
              <w:t xml:space="preserve"> 150 kg.</w:t>
            </w:r>
          </w:p>
          <w:p w14:paraId="5341D0ED" w14:textId="77777777" w:rsidR="008017FD" w:rsidRPr="00CD6F47" w:rsidRDefault="008017FD" w:rsidP="00E9467B">
            <w:pPr>
              <w:rPr>
                <w:color w:val="000000"/>
                <w:lang w:eastAsia="ro-RO"/>
              </w:rPr>
            </w:pPr>
          </w:p>
          <w:p w14:paraId="1EF9035E" w14:textId="77777777" w:rsidR="008017FD" w:rsidRPr="00CD6F47" w:rsidRDefault="008017FD" w:rsidP="00E9467B">
            <w:pPr>
              <w:rPr>
                <w:color w:val="000000"/>
                <w:lang w:eastAsia="ro-RO"/>
              </w:rPr>
            </w:pPr>
          </w:p>
        </w:tc>
      </w:tr>
      <w:tr w:rsidR="008017FD" w:rsidRPr="00CD6F47" w14:paraId="5256D0BA" w14:textId="77777777" w:rsidTr="00E9467B">
        <w:trPr>
          <w:trHeight w:val="20"/>
        </w:trPr>
        <w:tc>
          <w:tcPr>
            <w:tcW w:w="747" w:type="dxa"/>
            <w:vMerge/>
          </w:tcPr>
          <w:p w14:paraId="57ABDB0A" w14:textId="77777777" w:rsidR="008017FD" w:rsidRPr="00CD6F47" w:rsidRDefault="008017FD" w:rsidP="00E9467B">
            <w:pPr>
              <w:jc w:val="center"/>
              <w:rPr>
                <w:color w:val="000000"/>
                <w:lang w:eastAsia="ro-RO"/>
              </w:rPr>
            </w:pPr>
          </w:p>
        </w:tc>
        <w:tc>
          <w:tcPr>
            <w:tcW w:w="2758" w:type="dxa"/>
          </w:tcPr>
          <w:p w14:paraId="76FEFB47" w14:textId="77777777" w:rsidR="008017FD" w:rsidRPr="00CD6F47" w:rsidRDefault="008017FD" w:rsidP="00E9467B">
            <w:pPr>
              <w:rPr>
                <w:color w:val="000000"/>
                <w:lang w:eastAsia="ro-RO"/>
              </w:rPr>
            </w:pPr>
            <w:r w:rsidRPr="00CD6F47">
              <w:fldChar w:fldCharType="begin"/>
            </w:r>
            <w:r w:rsidRPr="00CD6F47">
              <w:instrText xml:space="preserve"> INCLUDEPICTURE "http://ecx.images-amazon.com/images/I/518pIJ1pRoL.jpg" \* MERGEFORMATINET </w:instrText>
            </w:r>
            <w:r w:rsidRPr="00CD6F47">
              <w:fldChar w:fldCharType="separate"/>
            </w:r>
            <w:r w:rsidR="00F839E3">
              <w:fldChar w:fldCharType="begin"/>
            </w:r>
            <w:r w:rsidR="00F839E3">
              <w:instrText xml:space="preserve"> INCLUDEPICTURE  "http://ecx.images-amazon.com/images/I/518pIJ1pRoL.jpg" \* MERGEFORMATINET </w:instrText>
            </w:r>
            <w:r w:rsidR="00F839E3">
              <w:fldChar w:fldCharType="separate"/>
            </w:r>
            <w:r w:rsidR="00BD1DAA">
              <w:fldChar w:fldCharType="begin"/>
            </w:r>
            <w:r w:rsidR="00BD1DAA">
              <w:instrText xml:space="preserve"> </w:instrText>
            </w:r>
            <w:r w:rsidR="00BD1DAA">
              <w:instrText>INCLUDEPICTURE  "http://ecx.images-amazon.com/images/I/518pIJ1pRoL.jpg" \* MERGEFORM</w:instrText>
            </w:r>
            <w:r w:rsidR="00BD1DAA">
              <w:instrText>ATINET</w:instrText>
            </w:r>
            <w:r w:rsidR="00BD1DAA">
              <w:instrText xml:space="preserve"> </w:instrText>
            </w:r>
            <w:r w:rsidR="00BD1DAA">
              <w:fldChar w:fldCharType="separate"/>
            </w:r>
            <w:r w:rsidR="00C536DA">
              <w:pict w14:anchorId="0E2B5C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ine similar&amp;abreve;" style="width:86.25pt;height:86.25pt">
                  <v:imagedata r:id="rId9" r:href="rId10"/>
                </v:shape>
              </w:pict>
            </w:r>
            <w:r w:rsidR="00BD1DAA">
              <w:fldChar w:fldCharType="end"/>
            </w:r>
            <w:r w:rsidR="00F839E3">
              <w:fldChar w:fldCharType="end"/>
            </w:r>
            <w:r w:rsidRPr="00CD6F47">
              <w:fldChar w:fldCharType="end"/>
            </w:r>
          </w:p>
        </w:tc>
        <w:tc>
          <w:tcPr>
            <w:tcW w:w="1350" w:type="dxa"/>
            <w:vMerge/>
          </w:tcPr>
          <w:p w14:paraId="2EFABB2B" w14:textId="77777777" w:rsidR="008017FD" w:rsidRPr="00CD6F47" w:rsidRDefault="008017FD" w:rsidP="00E9467B">
            <w:pPr>
              <w:jc w:val="center"/>
              <w:rPr>
                <w:color w:val="000000"/>
                <w:lang w:eastAsia="ro-RO"/>
              </w:rPr>
            </w:pPr>
          </w:p>
        </w:tc>
        <w:tc>
          <w:tcPr>
            <w:tcW w:w="5130" w:type="dxa"/>
            <w:vMerge/>
            <w:noWrap/>
          </w:tcPr>
          <w:p w14:paraId="63EB3B82" w14:textId="77777777" w:rsidR="008017FD" w:rsidRPr="00CD6F47" w:rsidRDefault="008017FD" w:rsidP="00E9467B">
            <w:pPr>
              <w:rPr>
                <w:color w:val="000000"/>
                <w:lang w:eastAsia="ro-RO"/>
              </w:rPr>
            </w:pPr>
          </w:p>
        </w:tc>
      </w:tr>
      <w:tr w:rsidR="008017FD" w:rsidRPr="00CD6F47" w14:paraId="163F77CB" w14:textId="77777777" w:rsidTr="00E9467B">
        <w:trPr>
          <w:trHeight w:val="20"/>
        </w:trPr>
        <w:tc>
          <w:tcPr>
            <w:tcW w:w="747" w:type="dxa"/>
            <w:vMerge w:val="restart"/>
          </w:tcPr>
          <w:p w14:paraId="67925BFD" w14:textId="77777777" w:rsidR="008017FD" w:rsidRPr="00CD6F47" w:rsidRDefault="008017FD" w:rsidP="00E9467B">
            <w:pPr>
              <w:jc w:val="center"/>
              <w:rPr>
                <w:color w:val="000000"/>
                <w:lang w:eastAsia="ro-RO"/>
              </w:rPr>
            </w:pPr>
            <w:r w:rsidRPr="00CD6F47">
              <w:rPr>
                <w:color w:val="000000"/>
                <w:lang w:eastAsia="ro-RO"/>
              </w:rPr>
              <w:t>2</w:t>
            </w:r>
          </w:p>
        </w:tc>
        <w:tc>
          <w:tcPr>
            <w:tcW w:w="2758" w:type="dxa"/>
            <w:hideMark/>
          </w:tcPr>
          <w:p w14:paraId="74DFF2BE" w14:textId="77777777" w:rsidR="008017FD" w:rsidRPr="00CD6F47" w:rsidRDefault="008017FD" w:rsidP="00E9467B">
            <w:pPr>
              <w:rPr>
                <w:color w:val="000000"/>
                <w:lang w:eastAsia="ro-RO"/>
              </w:rPr>
            </w:pPr>
            <w:r w:rsidRPr="00CD6F47">
              <w:rPr>
                <w:color w:val="000000"/>
                <w:lang w:eastAsia="ro-RO"/>
              </w:rPr>
              <w:t xml:space="preserve">Bicicleta </w:t>
            </w:r>
            <w:proofErr w:type="spellStart"/>
            <w:r w:rsidRPr="00CD6F47">
              <w:rPr>
                <w:color w:val="000000"/>
                <w:lang w:eastAsia="ro-RO"/>
              </w:rPr>
              <w:t>Eliptica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 xml:space="preserve"> (Professional </w:t>
            </w:r>
            <w:proofErr w:type="spellStart"/>
            <w:r w:rsidRPr="00CD6F47">
              <w:rPr>
                <w:color w:val="000000"/>
                <w:lang w:eastAsia="ro-RO"/>
              </w:rPr>
              <w:t>Eliptic</w:t>
            </w:r>
            <w:proofErr w:type="spellEnd"/>
            <w:r w:rsidRPr="00CD6F47">
              <w:rPr>
                <w:color w:val="000000"/>
                <w:lang w:eastAsia="ro-RO"/>
              </w:rPr>
              <w:t xml:space="preserve"> Bike)</w:t>
            </w:r>
          </w:p>
        </w:tc>
        <w:tc>
          <w:tcPr>
            <w:tcW w:w="1350" w:type="dxa"/>
            <w:vMerge w:val="restart"/>
            <w:hideMark/>
          </w:tcPr>
          <w:p w14:paraId="4E704A33" w14:textId="77777777" w:rsidR="008017FD" w:rsidRPr="00CD6F47" w:rsidRDefault="008017FD" w:rsidP="00E9467B">
            <w:pPr>
              <w:jc w:val="center"/>
              <w:rPr>
                <w:color w:val="000000"/>
                <w:lang w:eastAsia="ro-RO"/>
              </w:rPr>
            </w:pPr>
            <w:r w:rsidRPr="00CD6F47">
              <w:rPr>
                <w:color w:val="000000"/>
                <w:lang w:eastAsia="ro-RO"/>
              </w:rPr>
              <w:t xml:space="preserve">3 </w:t>
            </w:r>
            <w:proofErr w:type="spellStart"/>
            <w:r w:rsidRPr="00CD6F47">
              <w:rPr>
                <w:color w:val="000000"/>
                <w:lang w:eastAsia="ro-RO"/>
              </w:rPr>
              <w:t>buc</w:t>
            </w:r>
            <w:proofErr w:type="spellEnd"/>
          </w:p>
        </w:tc>
        <w:tc>
          <w:tcPr>
            <w:tcW w:w="5130" w:type="dxa"/>
            <w:vMerge w:val="restart"/>
            <w:noWrap/>
            <w:hideMark/>
          </w:tcPr>
          <w:p w14:paraId="44DB6503"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2FBEFFCE"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minimum 160x70x160 cm., maximum 200x80x200 cm.</w:t>
            </w:r>
          </w:p>
          <w:p w14:paraId="4D6841E6" w14:textId="77777777" w:rsidR="008017FD" w:rsidRPr="00CD6F47" w:rsidRDefault="008017FD" w:rsidP="00E9467B">
            <w:pPr>
              <w:rPr>
                <w:color w:val="000000"/>
                <w:lang w:eastAsia="ro-RO"/>
              </w:rPr>
            </w:pPr>
            <w:proofErr w:type="spellStart"/>
            <w:r w:rsidRPr="00CD6F47">
              <w:rPr>
                <w:color w:val="000000"/>
                <w:lang w:eastAsia="ro-RO"/>
              </w:rPr>
              <w:t>Functie</w:t>
            </w:r>
            <w:proofErr w:type="spellEnd"/>
            <w:r w:rsidRPr="00CD6F47">
              <w:rPr>
                <w:color w:val="000000"/>
                <w:lang w:eastAsia="ro-RO"/>
              </w:rPr>
              <w:t xml:space="preserve"> </w:t>
            </w:r>
            <w:proofErr w:type="spellStart"/>
            <w:r w:rsidRPr="00CD6F47">
              <w:rPr>
                <w:color w:val="000000"/>
                <w:lang w:eastAsia="ro-RO"/>
              </w:rPr>
              <w:t>masurare</w:t>
            </w:r>
            <w:proofErr w:type="spellEnd"/>
            <w:r w:rsidRPr="00CD6F47">
              <w:rPr>
                <w:color w:val="000000"/>
                <w:lang w:eastAsia="ro-RO"/>
              </w:rPr>
              <w:t xml:space="preserve"> </w:t>
            </w:r>
            <w:proofErr w:type="spellStart"/>
            <w:r w:rsidRPr="00CD6F47">
              <w:rPr>
                <w:color w:val="000000"/>
                <w:lang w:eastAsia="ro-RO"/>
              </w:rPr>
              <w:t>frecventa</w:t>
            </w:r>
            <w:proofErr w:type="spellEnd"/>
            <w:r w:rsidRPr="00CD6F47">
              <w:rPr>
                <w:color w:val="000000"/>
                <w:lang w:eastAsia="ro-RO"/>
              </w:rPr>
              <w:t xml:space="preserve"> </w:t>
            </w:r>
            <w:proofErr w:type="spellStart"/>
            <w:r w:rsidRPr="00CD6F47">
              <w:rPr>
                <w:color w:val="000000"/>
                <w:lang w:eastAsia="ro-RO"/>
              </w:rPr>
              <w:t>cardiaca</w:t>
            </w:r>
            <w:proofErr w:type="spellEnd"/>
          </w:p>
          <w:p w14:paraId="33B4FA02" w14:textId="77777777" w:rsidR="008017FD" w:rsidRPr="00CD6F47" w:rsidRDefault="008017FD" w:rsidP="00E9467B">
            <w:pPr>
              <w:rPr>
                <w:color w:val="000000"/>
                <w:lang w:eastAsia="ro-RO"/>
              </w:rPr>
            </w:pPr>
            <w:proofErr w:type="spellStart"/>
            <w:r w:rsidRPr="00CD6F47">
              <w:rPr>
                <w:color w:val="000000"/>
                <w:lang w:eastAsia="ro-RO"/>
              </w:rPr>
              <w:t>Suprafata</w:t>
            </w:r>
            <w:proofErr w:type="spellEnd"/>
            <w:r w:rsidRPr="00CD6F47">
              <w:rPr>
                <w:color w:val="000000"/>
                <w:lang w:eastAsia="ro-RO"/>
              </w:rPr>
              <w:t xml:space="preserve"> de contact min. 50/60 cm., </w:t>
            </w:r>
            <w:proofErr w:type="spellStart"/>
            <w:r w:rsidRPr="00CD6F47">
              <w:rPr>
                <w:color w:val="000000"/>
                <w:lang w:eastAsia="ro-RO"/>
              </w:rPr>
              <w:t>distanta</w:t>
            </w:r>
            <w:proofErr w:type="spellEnd"/>
            <w:r w:rsidRPr="00CD6F47">
              <w:rPr>
                <w:color w:val="000000"/>
                <w:lang w:eastAsia="ro-RO"/>
              </w:rPr>
              <w:t xml:space="preserve"> </w:t>
            </w:r>
            <w:proofErr w:type="spellStart"/>
            <w:r w:rsidRPr="00CD6F47">
              <w:rPr>
                <w:color w:val="000000"/>
                <w:lang w:eastAsia="ro-RO"/>
              </w:rPr>
              <w:t>laterală</w:t>
            </w:r>
            <w:proofErr w:type="spellEnd"/>
            <w:r w:rsidRPr="00CD6F47">
              <w:rPr>
                <w:color w:val="000000"/>
                <w:lang w:eastAsia="ro-RO"/>
              </w:rPr>
              <w:t xml:space="preserve"> </w:t>
            </w:r>
            <w:proofErr w:type="spellStart"/>
            <w:r w:rsidRPr="00CD6F47">
              <w:rPr>
                <w:color w:val="000000"/>
                <w:lang w:eastAsia="ro-RO"/>
              </w:rPr>
              <w:t>între</w:t>
            </w:r>
            <w:proofErr w:type="spellEnd"/>
            <w:r w:rsidRPr="00CD6F47">
              <w:rPr>
                <w:color w:val="000000"/>
                <w:lang w:eastAsia="ro-RO"/>
              </w:rPr>
              <w:t xml:space="preserve"> </w:t>
            </w:r>
            <w:proofErr w:type="spellStart"/>
            <w:r w:rsidRPr="00CD6F47">
              <w:rPr>
                <w:color w:val="000000"/>
                <w:lang w:eastAsia="ro-RO"/>
              </w:rPr>
              <w:t>pedale</w:t>
            </w:r>
            <w:proofErr w:type="spellEnd"/>
            <w:r w:rsidRPr="00CD6F47">
              <w:rPr>
                <w:color w:val="000000"/>
                <w:lang w:eastAsia="ro-RO"/>
              </w:rPr>
              <w:t xml:space="preserve"> min. 5 cm., </w:t>
            </w:r>
          </w:p>
          <w:p w14:paraId="40E7F651" w14:textId="77777777" w:rsidR="008017FD" w:rsidRPr="00CD6F47" w:rsidRDefault="008017FD" w:rsidP="00E9467B">
            <w:pPr>
              <w:rPr>
                <w:color w:val="000000"/>
                <w:lang w:eastAsia="ro-RO"/>
              </w:rPr>
            </w:pPr>
            <w:proofErr w:type="spellStart"/>
            <w:r w:rsidRPr="00CD6F47">
              <w:rPr>
                <w:color w:val="000000"/>
                <w:lang w:eastAsia="ro-RO"/>
              </w:rPr>
              <w:t>posibilitatea</w:t>
            </w:r>
            <w:proofErr w:type="spellEnd"/>
            <w:r w:rsidRPr="00CD6F47">
              <w:rPr>
                <w:color w:val="000000"/>
                <w:lang w:eastAsia="ro-RO"/>
              </w:rPr>
              <w:t xml:space="preserve"> de </w:t>
            </w:r>
            <w:proofErr w:type="spellStart"/>
            <w:r w:rsidRPr="00CD6F47">
              <w:rPr>
                <w:color w:val="000000"/>
                <w:lang w:eastAsia="ro-RO"/>
              </w:rPr>
              <w:t>reglare</w:t>
            </w:r>
            <w:proofErr w:type="spellEnd"/>
            <w:r w:rsidRPr="00CD6F47">
              <w:rPr>
                <w:color w:val="000000"/>
                <w:lang w:eastAsia="ro-RO"/>
              </w:rPr>
              <w:t xml:space="preserve"> a </w:t>
            </w:r>
            <w:proofErr w:type="spellStart"/>
            <w:r w:rsidRPr="00CD6F47">
              <w:rPr>
                <w:color w:val="000000"/>
                <w:lang w:eastAsia="ro-RO"/>
              </w:rPr>
              <w:t>nivelului</w:t>
            </w:r>
            <w:proofErr w:type="spellEnd"/>
            <w:r w:rsidRPr="00CD6F47">
              <w:rPr>
                <w:color w:val="000000"/>
                <w:lang w:eastAsia="ro-RO"/>
              </w:rPr>
              <w:t xml:space="preserve"> de </w:t>
            </w:r>
            <w:proofErr w:type="spellStart"/>
            <w:r w:rsidRPr="00CD6F47">
              <w:rPr>
                <w:color w:val="000000"/>
                <w:lang w:eastAsia="ro-RO"/>
              </w:rPr>
              <w:t>dificultate</w:t>
            </w:r>
            <w:proofErr w:type="spellEnd"/>
            <w:r w:rsidRPr="00CD6F47">
              <w:rPr>
                <w:color w:val="000000"/>
                <w:lang w:eastAsia="ro-RO"/>
              </w:rPr>
              <w:t xml:space="preserve"> min. 0-20,</w:t>
            </w:r>
          </w:p>
          <w:p w14:paraId="1DE1683B" w14:textId="77777777" w:rsidR="008017FD" w:rsidRPr="00CD6F47" w:rsidRDefault="008017FD" w:rsidP="00E9467B">
            <w:pPr>
              <w:rPr>
                <w:color w:val="000000"/>
                <w:lang w:eastAsia="ro-RO"/>
              </w:rPr>
            </w:pPr>
            <w:proofErr w:type="spellStart"/>
            <w:r w:rsidRPr="00CD6F47">
              <w:rPr>
                <w:color w:val="000000"/>
                <w:lang w:eastAsia="ro-RO"/>
              </w:rPr>
              <w:t>greutatea</w:t>
            </w:r>
            <w:proofErr w:type="spellEnd"/>
            <w:r w:rsidRPr="00CD6F47">
              <w:rPr>
                <w:color w:val="000000"/>
                <w:lang w:eastAsia="ro-RO"/>
              </w:rPr>
              <w:t xml:space="preserve"> minim </w:t>
            </w:r>
            <w:proofErr w:type="spellStart"/>
            <w:r w:rsidRPr="00CD6F47">
              <w:rPr>
                <w:color w:val="000000"/>
                <w:lang w:eastAsia="ro-RO"/>
              </w:rPr>
              <w:t>suportată</w:t>
            </w:r>
            <w:proofErr w:type="spellEnd"/>
            <w:r w:rsidRPr="00CD6F47">
              <w:rPr>
                <w:color w:val="000000"/>
                <w:lang w:eastAsia="ro-RO"/>
              </w:rPr>
              <w:t xml:space="preserve"> a </w:t>
            </w:r>
            <w:proofErr w:type="spellStart"/>
            <w:r w:rsidRPr="00CD6F47">
              <w:rPr>
                <w:color w:val="000000"/>
                <w:lang w:eastAsia="ro-RO"/>
              </w:rPr>
              <w:t>utilizatorului</w:t>
            </w:r>
            <w:proofErr w:type="spellEnd"/>
            <w:r w:rsidRPr="00CD6F47">
              <w:rPr>
                <w:color w:val="000000"/>
                <w:lang w:eastAsia="ro-RO"/>
              </w:rPr>
              <w:t xml:space="preserve"> 150 kg.</w:t>
            </w:r>
          </w:p>
          <w:p w14:paraId="6B685B00" w14:textId="77777777" w:rsidR="008017FD" w:rsidRPr="00CD6F47" w:rsidRDefault="008017FD" w:rsidP="00E9467B">
            <w:pPr>
              <w:rPr>
                <w:color w:val="000000"/>
                <w:lang w:eastAsia="ro-RO"/>
              </w:rPr>
            </w:pPr>
          </w:p>
          <w:p w14:paraId="1D77F85A" w14:textId="77777777" w:rsidR="008017FD" w:rsidRPr="00CD6F47" w:rsidRDefault="008017FD" w:rsidP="00E9467B">
            <w:pPr>
              <w:rPr>
                <w:color w:val="000000"/>
                <w:lang w:eastAsia="ro-RO"/>
              </w:rPr>
            </w:pPr>
          </w:p>
          <w:p w14:paraId="1E7F5729" w14:textId="77777777" w:rsidR="008017FD" w:rsidRPr="00CD6F47" w:rsidRDefault="008017FD" w:rsidP="00E9467B">
            <w:pPr>
              <w:rPr>
                <w:color w:val="000000"/>
                <w:lang w:eastAsia="ro-RO"/>
              </w:rPr>
            </w:pPr>
          </w:p>
        </w:tc>
      </w:tr>
      <w:tr w:rsidR="008017FD" w:rsidRPr="00CD6F47" w14:paraId="47F9D34E" w14:textId="77777777" w:rsidTr="00E9467B">
        <w:trPr>
          <w:trHeight w:val="20"/>
        </w:trPr>
        <w:tc>
          <w:tcPr>
            <w:tcW w:w="747" w:type="dxa"/>
            <w:vMerge/>
          </w:tcPr>
          <w:p w14:paraId="1BE36D8E" w14:textId="77777777" w:rsidR="008017FD" w:rsidRPr="00CD6F47" w:rsidRDefault="008017FD" w:rsidP="00E9467B">
            <w:pPr>
              <w:jc w:val="center"/>
              <w:rPr>
                <w:color w:val="000000"/>
                <w:lang w:eastAsia="ro-RO"/>
              </w:rPr>
            </w:pPr>
          </w:p>
        </w:tc>
        <w:tc>
          <w:tcPr>
            <w:tcW w:w="2758" w:type="dxa"/>
          </w:tcPr>
          <w:p w14:paraId="7EEEAD02" w14:textId="77777777" w:rsidR="008017FD" w:rsidRPr="00CD6F47" w:rsidRDefault="008017FD" w:rsidP="00E9467B">
            <w:pPr>
              <w:rPr>
                <w:color w:val="000000"/>
                <w:lang w:eastAsia="ro-RO"/>
              </w:rPr>
            </w:pPr>
            <w:r w:rsidRPr="00CD6F47">
              <w:fldChar w:fldCharType="begin"/>
            </w:r>
            <w:r w:rsidRPr="00CD6F47">
              <w:instrText xml:space="preserve"> INCLUDEPICTURE "http://www.fitness-superstore.co.uk/media/catalog/product/1/6/16360_0.jpg" \* MERGEFORMATINET </w:instrText>
            </w:r>
            <w:r w:rsidRPr="00CD6F47">
              <w:fldChar w:fldCharType="separate"/>
            </w:r>
            <w:r w:rsidR="00F839E3">
              <w:fldChar w:fldCharType="begin"/>
            </w:r>
            <w:r w:rsidR="00F839E3">
              <w:instrText xml:space="preserve"> INCLUDEPICTURE  "http://www.fitness-superstore.co.uk/media/catalog/product/1/6/16360_0.jpg" \* MERGEFORMATINET </w:instrText>
            </w:r>
            <w:r w:rsidR="00F839E3">
              <w:fldChar w:fldCharType="separate"/>
            </w:r>
            <w:r w:rsidR="00BD1DAA">
              <w:fldChar w:fldCharType="begin"/>
            </w:r>
            <w:r w:rsidR="00BD1DAA">
              <w:instrText xml:space="preserve"> </w:instrText>
            </w:r>
            <w:r w:rsidR="00BD1DAA">
              <w:instrText>INCLUDEPICTURE  "http://www.fitn</w:instrText>
            </w:r>
            <w:r w:rsidR="00BD1DAA">
              <w:instrText>ess-superstore.co.uk/media/catalog/product/1/6/16360_0.jpg" \* MERGEFORMATINET</w:instrText>
            </w:r>
            <w:r w:rsidR="00BD1DAA">
              <w:instrText xml:space="preserve"> </w:instrText>
            </w:r>
            <w:r w:rsidR="00BD1DAA">
              <w:fldChar w:fldCharType="separate"/>
            </w:r>
            <w:r w:rsidR="00C536DA">
              <w:pict w14:anchorId="3099DF79">
                <v:shape id="_x0000_i1026" type="#_x0000_t75" alt="Imagini pentru power gym machine elliptical" style="width:85.5pt;height:85.5pt">
                  <v:imagedata r:id="rId11" r:href="rId12"/>
                </v:shape>
              </w:pict>
            </w:r>
            <w:r w:rsidR="00BD1DAA">
              <w:fldChar w:fldCharType="end"/>
            </w:r>
            <w:r w:rsidR="00F839E3">
              <w:fldChar w:fldCharType="end"/>
            </w:r>
            <w:r w:rsidRPr="00CD6F47">
              <w:fldChar w:fldCharType="end"/>
            </w:r>
          </w:p>
        </w:tc>
        <w:tc>
          <w:tcPr>
            <w:tcW w:w="1350" w:type="dxa"/>
            <w:vMerge/>
          </w:tcPr>
          <w:p w14:paraId="2570306C" w14:textId="77777777" w:rsidR="008017FD" w:rsidRPr="00CD6F47" w:rsidRDefault="008017FD" w:rsidP="00E9467B">
            <w:pPr>
              <w:jc w:val="center"/>
              <w:rPr>
                <w:color w:val="000000"/>
                <w:lang w:eastAsia="ro-RO"/>
              </w:rPr>
            </w:pPr>
          </w:p>
        </w:tc>
        <w:tc>
          <w:tcPr>
            <w:tcW w:w="5130" w:type="dxa"/>
            <w:vMerge/>
            <w:noWrap/>
          </w:tcPr>
          <w:p w14:paraId="5BFE5B1A" w14:textId="77777777" w:rsidR="008017FD" w:rsidRPr="00CD6F47" w:rsidRDefault="008017FD" w:rsidP="00E9467B">
            <w:pPr>
              <w:rPr>
                <w:color w:val="000000"/>
                <w:lang w:eastAsia="ro-RO"/>
              </w:rPr>
            </w:pPr>
          </w:p>
        </w:tc>
      </w:tr>
      <w:tr w:rsidR="008017FD" w:rsidRPr="00CD6F47" w14:paraId="68C53D7E" w14:textId="77777777" w:rsidTr="00E9467B">
        <w:trPr>
          <w:trHeight w:val="20"/>
        </w:trPr>
        <w:tc>
          <w:tcPr>
            <w:tcW w:w="747" w:type="dxa"/>
            <w:vMerge w:val="restart"/>
          </w:tcPr>
          <w:p w14:paraId="562C2F87" w14:textId="05557988" w:rsidR="008017FD" w:rsidRPr="00CD6F47" w:rsidRDefault="008017FD" w:rsidP="00E9467B">
            <w:pPr>
              <w:jc w:val="center"/>
              <w:rPr>
                <w:color w:val="000000"/>
                <w:lang w:eastAsia="ro-RO"/>
              </w:rPr>
            </w:pPr>
            <w:r w:rsidRPr="00CD6F47">
              <w:rPr>
                <w:color w:val="000000"/>
                <w:lang w:eastAsia="ro-RO"/>
              </w:rPr>
              <w:t>3</w:t>
            </w:r>
          </w:p>
        </w:tc>
        <w:tc>
          <w:tcPr>
            <w:tcW w:w="2758" w:type="dxa"/>
            <w:hideMark/>
          </w:tcPr>
          <w:p w14:paraId="78281FDD" w14:textId="6E091F44" w:rsidR="008017FD" w:rsidRPr="00CD6F47" w:rsidRDefault="008017FD" w:rsidP="00E9467B">
            <w:pPr>
              <w:rPr>
                <w:color w:val="000000"/>
                <w:lang w:eastAsia="ro-RO"/>
              </w:rPr>
            </w:pPr>
            <w:r w:rsidRPr="00CD6F47">
              <w:rPr>
                <w:color w:val="000000"/>
                <w:lang w:eastAsia="ro-RO"/>
              </w:rPr>
              <w:t xml:space="preserve">Bicicleta </w:t>
            </w:r>
            <w:proofErr w:type="spellStart"/>
            <w:r w:rsidRPr="00CD6F47">
              <w:rPr>
                <w:color w:val="000000"/>
                <w:lang w:eastAsia="ro-RO"/>
              </w:rPr>
              <w:t>profesionala</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interior (Professional Bike)</w:t>
            </w:r>
          </w:p>
        </w:tc>
        <w:tc>
          <w:tcPr>
            <w:tcW w:w="1350" w:type="dxa"/>
            <w:vMerge w:val="restart"/>
            <w:hideMark/>
          </w:tcPr>
          <w:p w14:paraId="365B489D" w14:textId="77777777" w:rsidR="008017FD" w:rsidRPr="00CD6F47" w:rsidRDefault="008017FD" w:rsidP="00E9467B">
            <w:pPr>
              <w:jc w:val="center"/>
              <w:rPr>
                <w:color w:val="000000"/>
                <w:lang w:eastAsia="ro-RO"/>
              </w:rPr>
            </w:pPr>
            <w:r w:rsidRPr="00CD6F47">
              <w:rPr>
                <w:color w:val="000000"/>
                <w:lang w:eastAsia="ro-RO"/>
              </w:rPr>
              <w:t xml:space="preserve">3 </w:t>
            </w:r>
            <w:proofErr w:type="spellStart"/>
            <w:r w:rsidRPr="00CD6F47">
              <w:rPr>
                <w:color w:val="000000"/>
                <w:lang w:eastAsia="ro-RO"/>
              </w:rPr>
              <w:t>buc</w:t>
            </w:r>
            <w:proofErr w:type="spellEnd"/>
          </w:p>
        </w:tc>
        <w:tc>
          <w:tcPr>
            <w:tcW w:w="5130" w:type="dxa"/>
            <w:vMerge w:val="restart"/>
            <w:noWrap/>
            <w:hideMark/>
          </w:tcPr>
          <w:p w14:paraId="66FD7517"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2481ED31"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supradimensionat</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zincat</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a </w:t>
            </w:r>
            <w:proofErr w:type="spellStart"/>
            <w:r w:rsidRPr="00CD6F47">
              <w:rPr>
                <w:color w:val="000000"/>
                <w:lang w:eastAsia="ro-RO"/>
              </w:rPr>
              <w:t>preveni</w:t>
            </w:r>
            <w:proofErr w:type="spellEnd"/>
            <w:r w:rsidRPr="00CD6F47">
              <w:rPr>
                <w:color w:val="000000"/>
                <w:lang w:eastAsia="ro-RO"/>
              </w:rPr>
              <w:t xml:space="preserve"> </w:t>
            </w:r>
            <w:proofErr w:type="spellStart"/>
            <w:r w:rsidRPr="00CD6F47">
              <w:rPr>
                <w:color w:val="000000"/>
                <w:lang w:eastAsia="ro-RO"/>
              </w:rPr>
              <w:t>coroziunea</w:t>
            </w:r>
            <w:proofErr w:type="spellEnd"/>
            <w:r w:rsidRPr="00CD6F47">
              <w:rPr>
                <w:color w:val="000000"/>
                <w:lang w:eastAsia="ro-RO"/>
              </w:rPr>
              <w:t xml:space="preserve">, </w:t>
            </w:r>
            <w:proofErr w:type="spellStart"/>
            <w:r w:rsidRPr="00CD6F47">
              <w:rPr>
                <w:color w:val="000000"/>
                <w:lang w:eastAsia="ro-RO"/>
              </w:rPr>
              <w:t>structura</w:t>
            </w:r>
            <w:proofErr w:type="spellEnd"/>
            <w:r w:rsidRPr="00CD6F47">
              <w:rPr>
                <w:color w:val="000000"/>
                <w:lang w:eastAsia="ro-RO"/>
              </w:rPr>
              <w:t xml:space="preserve"> de </w:t>
            </w:r>
            <w:proofErr w:type="spellStart"/>
            <w:r w:rsidRPr="00CD6F47">
              <w:rPr>
                <w:color w:val="000000"/>
                <w:lang w:eastAsia="ro-RO"/>
              </w:rPr>
              <w:t>şa</w:t>
            </w:r>
            <w:proofErr w:type="spellEnd"/>
            <w:r w:rsidRPr="00CD6F47">
              <w:rPr>
                <w:color w:val="000000"/>
                <w:lang w:eastAsia="ro-RO"/>
              </w:rPr>
              <w:t xml:space="preserve"> din </w:t>
            </w:r>
            <w:proofErr w:type="spellStart"/>
            <w:r w:rsidRPr="00CD6F47">
              <w:rPr>
                <w:color w:val="000000"/>
                <w:lang w:eastAsia="ro-RO"/>
              </w:rPr>
              <w:t>oțel</w:t>
            </w:r>
            <w:proofErr w:type="spellEnd"/>
            <w:r w:rsidRPr="00CD6F47">
              <w:rPr>
                <w:color w:val="000000"/>
                <w:lang w:eastAsia="ro-RO"/>
              </w:rPr>
              <w:t xml:space="preserve"> </w:t>
            </w:r>
            <w:proofErr w:type="spellStart"/>
            <w:r w:rsidRPr="00CD6F47">
              <w:rPr>
                <w:color w:val="000000"/>
                <w:lang w:eastAsia="ro-RO"/>
              </w:rPr>
              <w:t>inoxidabil</w:t>
            </w:r>
            <w:proofErr w:type="spellEnd"/>
            <w:r w:rsidRPr="00CD6F47">
              <w:rPr>
                <w:color w:val="000000"/>
                <w:lang w:eastAsia="ro-RO"/>
              </w:rPr>
              <w:t xml:space="preserve">, cu </w:t>
            </w:r>
            <w:proofErr w:type="spellStart"/>
            <w:r w:rsidRPr="00CD6F47">
              <w:rPr>
                <w:color w:val="000000"/>
                <w:lang w:eastAsia="ro-RO"/>
              </w:rPr>
              <w:lastRenderedPageBreak/>
              <w:t>reglare</w:t>
            </w:r>
            <w:proofErr w:type="spellEnd"/>
            <w:r w:rsidRPr="00CD6F47">
              <w:rPr>
                <w:color w:val="000000"/>
                <w:lang w:eastAsia="ro-RO"/>
              </w:rPr>
              <w:t xml:space="preserve"> </w:t>
            </w:r>
            <w:proofErr w:type="spellStart"/>
            <w:r w:rsidRPr="00CD6F47">
              <w:rPr>
                <w:color w:val="000000"/>
                <w:lang w:eastAsia="ro-RO"/>
              </w:rPr>
              <w:t>orizontală</w:t>
            </w:r>
            <w:proofErr w:type="spellEnd"/>
            <w:r w:rsidRPr="00CD6F47">
              <w:rPr>
                <w:color w:val="000000"/>
                <w:lang w:eastAsia="ro-RO"/>
              </w:rPr>
              <w:t>/</w:t>
            </w:r>
            <w:proofErr w:type="spellStart"/>
            <w:r w:rsidRPr="00CD6F47">
              <w:rPr>
                <w:color w:val="000000"/>
                <w:lang w:eastAsia="ro-RO"/>
              </w:rPr>
              <w:t>verticală</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sistem</w:t>
            </w:r>
            <w:proofErr w:type="spellEnd"/>
            <w:r w:rsidRPr="00CD6F47">
              <w:rPr>
                <w:color w:val="000000"/>
                <w:lang w:eastAsia="ro-RO"/>
              </w:rPr>
              <w:t xml:space="preserve"> de </w:t>
            </w:r>
            <w:proofErr w:type="spellStart"/>
            <w:r w:rsidRPr="00CD6F47">
              <w:rPr>
                <w:color w:val="000000"/>
                <w:lang w:eastAsia="ro-RO"/>
              </w:rPr>
              <w:t>frânare</w:t>
            </w:r>
            <w:proofErr w:type="spellEnd"/>
            <w:r w:rsidRPr="00CD6F47">
              <w:rPr>
                <w:color w:val="000000"/>
                <w:lang w:eastAsia="ro-RO"/>
              </w:rPr>
              <w:t xml:space="preserve">, </w:t>
            </w:r>
            <w:proofErr w:type="spellStart"/>
            <w:r w:rsidRPr="00CD6F47">
              <w:rPr>
                <w:color w:val="000000"/>
                <w:lang w:eastAsia="ro-RO"/>
              </w:rPr>
              <w:t>pioni</w:t>
            </w:r>
            <w:proofErr w:type="spellEnd"/>
            <w:r w:rsidRPr="00CD6F47">
              <w:rPr>
                <w:color w:val="000000"/>
                <w:lang w:eastAsia="ro-RO"/>
              </w:rPr>
              <w:t xml:space="preserve"> de </w:t>
            </w:r>
            <w:proofErr w:type="spellStart"/>
            <w:r w:rsidRPr="00CD6F47">
              <w:rPr>
                <w:color w:val="000000"/>
                <w:lang w:eastAsia="ro-RO"/>
              </w:rPr>
              <w:t>fixare</w:t>
            </w:r>
            <w:proofErr w:type="spellEnd"/>
            <w:r w:rsidRPr="00CD6F47">
              <w:rPr>
                <w:color w:val="000000"/>
                <w:lang w:eastAsia="ro-RO"/>
              </w:rPr>
              <w:t xml:space="preserve">, </w:t>
            </w:r>
            <w:proofErr w:type="spellStart"/>
            <w:r w:rsidRPr="00CD6F47">
              <w:rPr>
                <w:color w:val="000000"/>
                <w:lang w:eastAsia="ro-RO"/>
              </w:rPr>
              <w:t>frână</w:t>
            </w:r>
            <w:proofErr w:type="spellEnd"/>
            <w:r w:rsidRPr="00CD6F47">
              <w:rPr>
                <w:color w:val="000000"/>
                <w:lang w:eastAsia="ro-RO"/>
              </w:rPr>
              <w:t xml:space="preserve"> de </w:t>
            </w:r>
            <w:proofErr w:type="spellStart"/>
            <w:r w:rsidRPr="00CD6F47">
              <w:rPr>
                <w:color w:val="000000"/>
                <w:lang w:eastAsia="ro-RO"/>
              </w:rPr>
              <w:t>urgență</w:t>
            </w:r>
            <w:proofErr w:type="spellEnd"/>
            <w:r w:rsidRPr="00CD6F47">
              <w:rPr>
                <w:color w:val="000000"/>
                <w:lang w:eastAsia="ro-RO"/>
              </w:rPr>
              <w:t>.</w:t>
            </w:r>
          </w:p>
          <w:p w14:paraId="2775319E"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minimum 120x50x110 cm., maximum 155x70x150 cm.</w:t>
            </w:r>
          </w:p>
          <w:p w14:paraId="55FD3272" w14:textId="77777777" w:rsidR="008017FD" w:rsidRPr="00CD6F47" w:rsidRDefault="008017FD" w:rsidP="00E9467B">
            <w:pPr>
              <w:rPr>
                <w:color w:val="000000"/>
                <w:lang w:eastAsia="ro-RO"/>
              </w:rPr>
            </w:pPr>
            <w:proofErr w:type="spellStart"/>
            <w:r w:rsidRPr="00CD6F47">
              <w:rPr>
                <w:color w:val="000000"/>
                <w:lang w:eastAsia="ro-RO"/>
              </w:rPr>
              <w:t>Functie</w:t>
            </w:r>
            <w:proofErr w:type="spellEnd"/>
            <w:r w:rsidRPr="00CD6F47">
              <w:rPr>
                <w:color w:val="000000"/>
                <w:lang w:eastAsia="ro-RO"/>
              </w:rPr>
              <w:t xml:space="preserve"> </w:t>
            </w:r>
            <w:proofErr w:type="spellStart"/>
            <w:r w:rsidRPr="00CD6F47">
              <w:rPr>
                <w:color w:val="000000"/>
                <w:lang w:eastAsia="ro-RO"/>
              </w:rPr>
              <w:t>masurare</w:t>
            </w:r>
            <w:proofErr w:type="spellEnd"/>
            <w:r w:rsidRPr="00CD6F47">
              <w:rPr>
                <w:color w:val="000000"/>
                <w:lang w:eastAsia="ro-RO"/>
              </w:rPr>
              <w:t xml:space="preserve"> </w:t>
            </w:r>
            <w:proofErr w:type="spellStart"/>
            <w:r w:rsidRPr="00CD6F47">
              <w:rPr>
                <w:color w:val="000000"/>
                <w:lang w:eastAsia="ro-RO"/>
              </w:rPr>
              <w:t>frecventa</w:t>
            </w:r>
            <w:proofErr w:type="spellEnd"/>
            <w:r w:rsidRPr="00CD6F47">
              <w:rPr>
                <w:color w:val="000000"/>
                <w:lang w:eastAsia="ro-RO"/>
              </w:rPr>
              <w:t xml:space="preserve"> </w:t>
            </w:r>
            <w:proofErr w:type="spellStart"/>
            <w:r w:rsidRPr="00CD6F47">
              <w:rPr>
                <w:color w:val="000000"/>
                <w:lang w:eastAsia="ro-RO"/>
              </w:rPr>
              <w:t>cardiaca</w:t>
            </w:r>
            <w:proofErr w:type="spellEnd"/>
          </w:p>
          <w:p w14:paraId="6D851428" w14:textId="77777777" w:rsidR="008017FD" w:rsidRPr="00CD6F47" w:rsidRDefault="008017FD" w:rsidP="00E9467B">
            <w:pPr>
              <w:rPr>
                <w:color w:val="000000"/>
                <w:lang w:eastAsia="ro-RO"/>
              </w:rPr>
            </w:pPr>
            <w:proofErr w:type="spellStart"/>
            <w:r w:rsidRPr="00CD6F47">
              <w:rPr>
                <w:color w:val="000000"/>
                <w:lang w:eastAsia="ro-RO"/>
              </w:rPr>
              <w:t>posibilitatea</w:t>
            </w:r>
            <w:proofErr w:type="spellEnd"/>
            <w:r w:rsidRPr="00CD6F47">
              <w:rPr>
                <w:color w:val="000000"/>
                <w:lang w:eastAsia="ro-RO"/>
              </w:rPr>
              <w:t xml:space="preserve"> de </w:t>
            </w:r>
            <w:proofErr w:type="spellStart"/>
            <w:r w:rsidRPr="00CD6F47">
              <w:rPr>
                <w:color w:val="000000"/>
                <w:lang w:eastAsia="ro-RO"/>
              </w:rPr>
              <w:t>reglare</w:t>
            </w:r>
            <w:proofErr w:type="spellEnd"/>
            <w:r w:rsidRPr="00CD6F47">
              <w:rPr>
                <w:color w:val="000000"/>
                <w:lang w:eastAsia="ro-RO"/>
              </w:rPr>
              <w:t xml:space="preserve"> a </w:t>
            </w:r>
            <w:proofErr w:type="spellStart"/>
            <w:r w:rsidRPr="00CD6F47">
              <w:rPr>
                <w:color w:val="000000"/>
                <w:lang w:eastAsia="ro-RO"/>
              </w:rPr>
              <w:t>nivelului</w:t>
            </w:r>
            <w:proofErr w:type="spellEnd"/>
            <w:r w:rsidRPr="00CD6F47">
              <w:rPr>
                <w:color w:val="000000"/>
                <w:lang w:eastAsia="ro-RO"/>
              </w:rPr>
              <w:t xml:space="preserve"> de </w:t>
            </w:r>
            <w:proofErr w:type="spellStart"/>
            <w:r w:rsidRPr="00CD6F47">
              <w:rPr>
                <w:color w:val="000000"/>
                <w:lang w:eastAsia="ro-RO"/>
              </w:rPr>
              <w:t>dificultate</w:t>
            </w:r>
            <w:proofErr w:type="spellEnd"/>
            <w:r w:rsidRPr="00CD6F47">
              <w:rPr>
                <w:color w:val="000000"/>
                <w:lang w:eastAsia="ro-RO"/>
              </w:rPr>
              <w:t xml:space="preserve"> min. 0-20,</w:t>
            </w:r>
          </w:p>
          <w:p w14:paraId="25632D15" w14:textId="77777777" w:rsidR="008017FD" w:rsidRPr="00CD6F47" w:rsidRDefault="008017FD" w:rsidP="00E9467B">
            <w:pPr>
              <w:rPr>
                <w:color w:val="000000"/>
                <w:lang w:eastAsia="ro-RO"/>
              </w:rPr>
            </w:pPr>
            <w:proofErr w:type="spellStart"/>
            <w:r w:rsidRPr="00CD6F47">
              <w:rPr>
                <w:color w:val="000000"/>
                <w:lang w:eastAsia="ro-RO"/>
              </w:rPr>
              <w:t>greutatea</w:t>
            </w:r>
            <w:proofErr w:type="spellEnd"/>
            <w:r w:rsidRPr="00CD6F47">
              <w:rPr>
                <w:color w:val="000000"/>
                <w:lang w:eastAsia="ro-RO"/>
              </w:rPr>
              <w:t xml:space="preserve"> minim </w:t>
            </w:r>
            <w:proofErr w:type="spellStart"/>
            <w:r w:rsidRPr="00CD6F47">
              <w:rPr>
                <w:color w:val="000000"/>
                <w:lang w:eastAsia="ro-RO"/>
              </w:rPr>
              <w:t>suportată</w:t>
            </w:r>
            <w:proofErr w:type="spellEnd"/>
            <w:r w:rsidRPr="00CD6F47">
              <w:rPr>
                <w:color w:val="000000"/>
                <w:lang w:eastAsia="ro-RO"/>
              </w:rPr>
              <w:t xml:space="preserve"> a </w:t>
            </w:r>
            <w:proofErr w:type="spellStart"/>
            <w:r w:rsidRPr="00CD6F47">
              <w:rPr>
                <w:color w:val="000000"/>
                <w:lang w:eastAsia="ro-RO"/>
              </w:rPr>
              <w:t>utilizatorului</w:t>
            </w:r>
            <w:proofErr w:type="spellEnd"/>
            <w:r w:rsidRPr="00CD6F47">
              <w:rPr>
                <w:color w:val="000000"/>
                <w:lang w:eastAsia="ro-RO"/>
              </w:rPr>
              <w:t xml:space="preserve"> 150 kg.</w:t>
            </w:r>
          </w:p>
        </w:tc>
      </w:tr>
      <w:tr w:rsidR="008017FD" w:rsidRPr="00CD6F47" w14:paraId="010F4FAD" w14:textId="77777777" w:rsidTr="00E9467B">
        <w:trPr>
          <w:trHeight w:val="20"/>
        </w:trPr>
        <w:tc>
          <w:tcPr>
            <w:tcW w:w="747" w:type="dxa"/>
            <w:vMerge/>
          </w:tcPr>
          <w:p w14:paraId="71D4F3D2" w14:textId="77777777" w:rsidR="008017FD" w:rsidRPr="00CD6F47" w:rsidRDefault="008017FD" w:rsidP="00E9467B">
            <w:pPr>
              <w:jc w:val="center"/>
              <w:rPr>
                <w:color w:val="000000"/>
                <w:lang w:eastAsia="ro-RO"/>
              </w:rPr>
            </w:pPr>
          </w:p>
        </w:tc>
        <w:tc>
          <w:tcPr>
            <w:tcW w:w="2758" w:type="dxa"/>
          </w:tcPr>
          <w:p w14:paraId="119AB275" w14:textId="77777777" w:rsidR="008017FD" w:rsidRPr="00CD6F47" w:rsidRDefault="008017FD" w:rsidP="00E9467B">
            <w:pPr>
              <w:rPr>
                <w:color w:val="000000"/>
                <w:lang w:eastAsia="ro-RO"/>
              </w:rPr>
            </w:pPr>
            <w:r w:rsidRPr="00CD6F47">
              <w:fldChar w:fldCharType="begin"/>
            </w:r>
            <w:r w:rsidRPr="00CD6F47">
              <w:instrText xml:space="preserve"> INCLUDEPICTURE "https://images-na.ssl-images-amazon.com/images/G/01/stores-sport-goods/130life2._V359814799_.jpg" \* MERGEFORMATINET </w:instrText>
            </w:r>
            <w:r w:rsidRPr="00CD6F47">
              <w:fldChar w:fldCharType="separate"/>
            </w:r>
            <w:r w:rsidR="00F839E3">
              <w:fldChar w:fldCharType="begin"/>
            </w:r>
            <w:r w:rsidR="00F839E3">
              <w:instrText xml:space="preserve"> INCLUDEPICTURE  "https://images-na.ssl-images-amazon.com/images/G/01/stores-sport-goods/130life2._V359814799_.jpg" \* MERGEFORMATINET </w:instrText>
            </w:r>
            <w:r w:rsidR="00F839E3">
              <w:fldChar w:fldCharType="separate"/>
            </w:r>
            <w:r w:rsidR="00BD1DAA">
              <w:fldChar w:fldCharType="begin"/>
            </w:r>
            <w:r w:rsidR="00BD1DAA">
              <w:instrText xml:space="preserve"> </w:instrText>
            </w:r>
            <w:r w:rsidR="00BD1DAA">
              <w:instrText>INCLUDEPICTURE  "https://images-na.ssl-images-amazon.com/images/G/01/stores-sport-goods/130life2._V359814799_.jpg" \* MERGEFORMATINET</w:instrText>
            </w:r>
            <w:r w:rsidR="00BD1DAA">
              <w:instrText xml:space="preserve"> </w:instrText>
            </w:r>
            <w:r w:rsidR="00BD1DAA">
              <w:fldChar w:fldCharType="separate"/>
            </w:r>
            <w:r w:rsidR="00C536DA">
              <w:pict w14:anchorId="1A1EEED7">
                <v:shape id="_x0000_i1027" type="#_x0000_t75" alt="Imagine similar&amp;abreve;" style="width:86.25pt;height:86.25pt">
                  <v:imagedata r:id="rId13" r:href="rId14"/>
                </v:shape>
              </w:pict>
            </w:r>
            <w:r w:rsidR="00BD1DAA">
              <w:fldChar w:fldCharType="end"/>
            </w:r>
            <w:r w:rsidR="00F839E3">
              <w:fldChar w:fldCharType="end"/>
            </w:r>
            <w:r w:rsidRPr="00CD6F47">
              <w:fldChar w:fldCharType="end"/>
            </w:r>
          </w:p>
        </w:tc>
        <w:tc>
          <w:tcPr>
            <w:tcW w:w="1350" w:type="dxa"/>
            <w:vMerge/>
          </w:tcPr>
          <w:p w14:paraId="76BCED05" w14:textId="77777777" w:rsidR="008017FD" w:rsidRPr="00CD6F47" w:rsidRDefault="008017FD" w:rsidP="00E9467B">
            <w:pPr>
              <w:jc w:val="center"/>
              <w:rPr>
                <w:color w:val="000000"/>
                <w:lang w:eastAsia="ro-RO"/>
              </w:rPr>
            </w:pPr>
          </w:p>
        </w:tc>
        <w:tc>
          <w:tcPr>
            <w:tcW w:w="5130" w:type="dxa"/>
            <w:vMerge/>
            <w:noWrap/>
          </w:tcPr>
          <w:p w14:paraId="48DDD3B3" w14:textId="77777777" w:rsidR="008017FD" w:rsidRPr="00CD6F47" w:rsidRDefault="008017FD" w:rsidP="00E9467B">
            <w:pPr>
              <w:rPr>
                <w:color w:val="000000"/>
                <w:lang w:eastAsia="ro-RO"/>
              </w:rPr>
            </w:pPr>
          </w:p>
        </w:tc>
      </w:tr>
      <w:tr w:rsidR="008017FD" w:rsidRPr="00CD6F47" w14:paraId="207D5CB9" w14:textId="77777777" w:rsidTr="00E9467B">
        <w:trPr>
          <w:trHeight w:val="20"/>
        </w:trPr>
        <w:tc>
          <w:tcPr>
            <w:tcW w:w="747" w:type="dxa"/>
          </w:tcPr>
          <w:p w14:paraId="43704490" w14:textId="77777777" w:rsidR="008017FD" w:rsidRPr="00CD6F47" w:rsidRDefault="008017FD" w:rsidP="00E9467B">
            <w:pPr>
              <w:jc w:val="center"/>
              <w:rPr>
                <w:lang w:eastAsia="ro-RO"/>
              </w:rPr>
            </w:pPr>
            <w:r w:rsidRPr="00CD6F47">
              <w:rPr>
                <w:lang w:eastAsia="ro-RO"/>
              </w:rPr>
              <w:t>4</w:t>
            </w:r>
          </w:p>
        </w:tc>
        <w:tc>
          <w:tcPr>
            <w:tcW w:w="2758" w:type="dxa"/>
            <w:hideMark/>
          </w:tcPr>
          <w:p w14:paraId="4503224D" w14:textId="77777777" w:rsidR="008017FD" w:rsidRPr="00CD6F47" w:rsidRDefault="008017FD" w:rsidP="00E9467B">
            <w:pPr>
              <w:rPr>
                <w:lang w:eastAsia="ro-RO"/>
              </w:rPr>
            </w:pPr>
            <w:proofErr w:type="spellStart"/>
            <w:r w:rsidRPr="00CD6F47">
              <w:rPr>
                <w:lang w:eastAsia="ro-RO"/>
              </w:rPr>
              <w:t>Aparat</w:t>
            </w:r>
            <w:proofErr w:type="spellEnd"/>
            <w:r w:rsidRPr="00CD6F47">
              <w:rPr>
                <w:lang w:eastAsia="ro-RO"/>
              </w:rPr>
              <w:t xml:space="preserve"> de </w:t>
            </w:r>
            <w:proofErr w:type="spellStart"/>
            <w:r w:rsidRPr="00CD6F47">
              <w:rPr>
                <w:lang w:eastAsia="ro-RO"/>
              </w:rPr>
              <w:t>vaslit</w:t>
            </w:r>
            <w:proofErr w:type="spellEnd"/>
          </w:p>
          <w:p w14:paraId="2447CF0C" w14:textId="77777777" w:rsidR="008017FD" w:rsidRPr="00CD6F47" w:rsidRDefault="008017FD" w:rsidP="00E9467B">
            <w:pPr>
              <w:rPr>
                <w:color w:val="0070C0"/>
                <w:lang w:eastAsia="ro-RO"/>
              </w:rPr>
            </w:pPr>
            <w:r w:rsidRPr="00CD6F47">
              <w:fldChar w:fldCharType="begin"/>
            </w:r>
            <w:r w:rsidRPr="00CD6F47">
              <w:instrText xml:space="preserve"> INCLUDEPICTURE "https://johnsonfitness.ro/wp-content/uploads/2020/01/matrix-rower-5-510x357.jpg" \* MERGEFORMATINET </w:instrText>
            </w:r>
            <w:r w:rsidRPr="00CD6F47">
              <w:fldChar w:fldCharType="separate"/>
            </w:r>
            <w:r w:rsidR="00F839E3">
              <w:fldChar w:fldCharType="begin"/>
            </w:r>
            <w:r w:rsidR="00F839E3">
              <w:instrText xml:space="preserve"> INCLUDEPICTURE  "https://johnsonfitness.ro/wp-content/uploads/2020/01/matrix-rower-5-510x357.jpg" \* MERGEFORMATINET </w:instrText>
            </w:r>
            <w:r w:rsidR="00F839E3">
              <w:fldChar w:fldCharType="separate"/>
            </w:r>
            <w:r w:rsidR="00BD1DAA">
              <w:fldChar w:fldCharType="begin"/>
            </w:r>
            <w:r w:rsidR="00BD1DAA">
              <w:instrText xml:space="preserve"> </w:instrText>
            </w:r>
            <w:r w:rsidR="00BD1DAA">
              <w:instrText>INCLUDEPICTURE  "htt</w:instrText>
            </w:r>
            <w:r w:rsidR="00BD1DAA">
              <w:instrText>ps://johnsonfitness.ro/wp-content/uploads/2020/01/matrix-rower-5-510x357.jpg" \* MERGEFORMATINET</w:instrText>
            </w:r>
            <w:r w:rsidR="00BD1DAA">
              <w:instrText xml:space="preserve"> </w:instrText>
            </w:r>
            <w:r w:rsidR="00BD1DAA">
              <w:fldChar w:fldCharType="separate"/>
            </w:r>
            <w:r w:rsidR="00C536DA">
              <w:pict w14:anchorId="2FBD6554">
                <v:shape id="_x0000_i1028" type="#_x0000_t75" alt="matrix-rower-5-510×357" style="width:111pt;height:78pt">
                  <v:imagedata r:id="rId15" r:href="rId16"/>
                </v:shape>
              </w:pict>
            </w:r>
            <w:r w:rsidR="00BD1DAA">
              <w:fldChar w:fldCharType="end"/>
            </w:r>
            <w:r w:rsidR="00F839E3">
              <w:fldChar w:fldCharType="end"/>
            </w:r>
            <w:r w:rsidRPr="00CD6F47">
              <w:fldChar w:fldCharType="end"/>
            </w:r>
          </w:p>
        </w:tc>
        <w:tc>
          <w:tcPr>
            <w:tcW w:w="1350" w:type="dxa"/>
            <w:hideMark/>
          </w:tcPr>
          <w:p w14:paraId="71DEC87D" w14:textId="4992FF0C" w:rsidR="008017FD" w:rsidRPr="00CD6F47" w:rsidRDefault="00D03FE9" w:rsidP="00E9467B">
            <w:pPr>
              <w:jc w:val="center"/>
              <w:rPr>
                <w:lang w:eastAsia="ro-RO"/>
              </w:rPr>
            </w:pPr>
            <w:r>
              <w:rPr>
                <w:lang w:eastAsia="ro-RO"/>
              </w:rPr>
              <w:t>2</w:t>
            </w:r>
            <w:r w:rsidR="008017FD" w:rsidRPr="00CD6F47">
              <w:rPr>
                <w:lang w:eastAsia="ro-RO"/>
              </w:rPr>
              <w:t xml:space="preserve"> </w:t>
            </w:r>
            <w:proofErr w:type="spellStart"/>
            <w:r w:rsidR="008017FD" w:rsidRPr="00CD6F47">
              <w:rPr>
                <w:lang w:eastAsia="ro-RO"/>
              </w:rPr>
              <w:t>buc</w:t>
            </w:r>
            <w:proofErr w:type="spellEnd"/>
          </w:p>
        </w:tc>
        <w:tc>
          <w:tcPr>
            <w:tcW w:w="5130" w:type="dxa"/>
            <w:noWrap/>
            <w:hideMark/>
          </w:tcPr>
          <w:p w14:paraId="0ABE480B" w14:textId="77777777" w:rsidR="008017FD" w:rsidRPr="00CD6F47" w:rsidRDefault="008017FD" w:rsidP="00E9467B">
            <w:pPr>
              <w:rPr>
                <w:lang w:eastAsia="ro-RO"/>
              </w:rPr>
            </w:pPr>
            <w:proofErr w:type="spellStart"/>
            <w:r w:rsidRPr="00CD6F47">
              <w:rPr>
                <w:lang w:eastAsia="ro-RO"/>
              </w:rPr>
              <w:t>gama</w:t>
            </w:r>
            <w:proofErr w:type="spellEnd"/>
            <w:r w:rsidRPr="00CD6F47">
              <w:rPr>
                <w:lang w:eastAsia="ro-RO"/>
              </w:rPr>
              <w:t xml:space="preserve"> </w:t>
            </w:r>
            <w:proofErr w:type="spellStart"/>
            <w:r w:rsidRPr="00CD6F47">
              <w:rPr>
                <w:lang w:eastAsia="ro-RO"/>
              </w:rPr>
              <w:t>profesionala</w:t>
            </w:r>
            <w:proofErr w:type="spellEnd"/>
            <w:r w:rsidRPr="00CD6F47">
              <w:rPr>
                <w:lang w:eastAsia="ro-RO"/>
              </w:rPr>
              <w:t>,</w:t>
            </w:r>
          </w:p>
          <w:p w14:paraId="40DE7F60" w14:textId="77777777" w:rsidR="008017FD" w:rsidRPr="00CD6F47" w:rsidRDefault="008017FD" w:rsidP="00E9467B">
            <w:pPr>
              <w:rPr>
                <w:lang w:eastAsia="ro-RO"/>
              </w:rPr>
            </w:pPr>
            <w:proofErr w:type="spellStart"/>
            <w:r w:rsidRPr="00CD6F47">
              <w:rPr>
                <w:lang w:eastAsia="ro-RO"/>
              </w:rPr>
              <w:t>cadru</w:t>
            </w:r>
            <w:proofErr w:type="spellEnd"/>
            <w:r w:rsidRPr="00CD6F47">
              <w:rPr>
                <w:lang w:eastAsia="ro-RO"/>
              </w:rPr>
              <w:t xml:space="preserve"> </w:t>
            </w:r>
            <w:proofErr w:type="spellStart"/>
            <w:r w:rsidRPr="00CD6F47">
              <w:rPr>
                <w:lang w:eastAsia="ro-RO"/>
              </w:rPr>
              <w:t>metalic</w:t>
            </w:r>
            <w:proofErr w:type="spellEnd"/>
            <w:r w:rsidRPr="00CD6F47">
              <w:rPr>
                <w:lang w:eastAsia="ro-RO"/>
              </w:rPr>
              <w:t xml:space="preserve"> </w:t>
            </w:r>
            <w:proofErr w:type="spellStart"/>
            <w:r w:rsidRPr="00CD6F47">
              <w:rPr>
                <w:lang w:eastAsia="ro-RO"/>
              </w:rPr>
              <w:t>ce</w:t>
            </w:r>
            <w:proofErr w:type="spellEnd"/>
            <w:r w:rsidRPr="00CD6F47">
              <w:rPr>
                <w:lang w:eastAsia="ro-RO"/>
              </w:rPr>
              <w:t xml:space="preserve"> </w:t>
            </w:r>
            <w:proofErr w:type="spellStart"/>
            <w:r w:rsidRPr="00CD6F47">
              <w:rPr>
                <w:lang w:eastAsia="ro-RO"/>
              </w:rPr>
              <w:t>oferă</w:t>
            </w:r>
            <w:proofErr w:type="spellEnd"/>
            <w:r w:rsidRPr="00CD6F47">
              <w:rPr>
                <w:lang w:eastAsia="ro-RO"/>
              </w:rPr>
              <w:t xml:space="preserve"> </w:t>
            </w:r>
            <w:proofErr w:type="spellStart"/>
            <w:r w:rsidRPr="00CD6F47">
              <w:rPr>
                <w:lang w:eastAsia="ro-RO"/>
              </w:rPr>
              <w:t>stabilitate</w:t>
            </w:r>
            <w:proofErr w:type="spellEnd"/>
            <w:r w:rsidRPr="00CD6F47">
              <w:rPr>
                <w:lang w:eastAsia="ro-RO"/>
              </w:rPr>
              <w:t xml:space="preserve"> </w:t>
            </w:r>
            <w:proofErr w:type="spellStart"/>
            <w:r w:rsidRPr="00CD6F47">
              <w:rPr>
                <w:lang w:eastAsia="ro-RO"/>
              </w:rPr>
              <w:t>maximă</w:t>
            </w:r>
            <w:proofErr w:type="spellEnd"/>
            <w:r w:rsidRPr="00CD6F47">
              <w:rPr>
                <w:lang w:eastAsia="ro-RO"/>
              </w:rPr>
              <w:t xml:space="preserve"> </w:t>
            </w:r>
            <w:proofErr w:type="spellStart"/>
            <w:r w:rsidRPr="00CD6F47">
              <w:rPr>
                <w:lang w:eastAsia="ro-RO"/>
              </w:rPr>
              <w:t>în</w:t>
            </w:r>
            <w:proofErr w:type="spellEnd"/>
            <w:r w:rsidRPr="00CD6F47">
              <w:rPr>
                <w:lang w:eastAsia="ro-RO"/>
              </w:rPr>
              <w:t xml:space="preserve"> </w:t>
            </w:r>
            <w:proofErr w:type="spellStart"/>
            <w:r w:rsidRPr="00CD6F47">
              <w:rPr>
                <w:lang w:eastAsia="ro-RO"/>
              </w:rPr>
              <w:t>timpul</w:t>
            </w:r>
            <w:proofErr w:type="spellEnd"/>
            <w:r w:rsidRPr="00CD6F47">
              <w:rPr>
                <w:lang w:eastAsia="ro-RO"/>
              </w:rPr>
              <w:t xml:space="preserve"> </w:t>
            </w:r>
            <w:proofErr w:type="spellStart"/>
            <w:r w:rsidRPr="00CD6F47">
              <w:rPr>
                <w:lang w:eastAsia="ro-RO"/>
              </w:rPr>
              <w:t>antrenamentului</w:t>
            </w:r>
            <w:proofErr w:type="spellEnd"/>
            <w:r w:rsidRPr="00CD6F47">
              <w:rPr>
                <w:lang w:eastAsia="ro-RO"/>
              </w:rPr>
              <w:t xml:space="preserve"> (</w:t>
            </w:r>
            <w:proofErr w:type="spellStart"/>
            <w:r w:rsidRPr="00CD6F47">
              <w:rPr>
                <w:lang w:eastAsia="ro-RO"/>
              </w:rPr>
              <w:t>inclusiv</w:t>
            </w:r>
            <w:proofErr w:type="spellEnd"/>
            <w:r w:rsidRPr="00CD6F47">
              <w:rPr>
                <w:lang w:eastAsia="ro-RO"/>
              </w:rPr>
              <w:t xml:space="preserve"> </w:t>
            </w:r>
            <w:proofErr w:type="spellStart"/>
            <w:r w:rsidRPr="00CD6F47">
              <w:rPr>
                <w:lang w:eastAsia="ro-RO"/>
              </w:rPr>
              <w:t>pentru</w:t>
            </w:r>
            <w:proofErr w:type="spellEnd"/>
            <w:r w:rsidRPr="00CD6F47">
              <w:rPr>
                <w:lang w:eastAsia="ro-RO"/>
              </w:rPr>
              <w:t xml:space="preserve"> </w:t>
            </w:r>
            <w:proofErr w:type="spellStart"/>
            <w:r w:rsidRPr="00CD6F47">
              <w:rPr>
                <w:lang w:eastAsia="ro-RO"/>
              </w:rPr>
              <w:t>sportivi</w:t>
            </w:r>
            <w:proofErr w:type="spellEnd"/>
            <w:r w:rsidRPr="00CD6F47">
              <w:rPr>
                <w:lang w:eastAsia="ro-RO"/>
              </w:rPr>
              <w:t xml:space="preserve"> cu o </w:t>
            </w:r>
            <w:proofErr w:type="spellStart"/>
            <w:r w:rsidRPr="00CD6F47">
              <w:rPr>
                <w:lang w:eastAsia="ro-RO"/>
              </w:rPr>
              <w:t>talie</w:t>
            </w:r>
            <w:proofErr w:type="spellEnd"/>
            <w:r w:rsidRPr="00CD6F47">
              <w:rPr>
                <w:lang w:eastAsia="ro-RO"/>
              </w:rPr>
              <w:t xml:space="preserve"> </w:t>
            </w:r>
            <w:proofErr w:type="spellStart"/>
            <w:r w:rsidRPr="00CD6F47">
              <w:rPr>
                <w:lang w:eastAsia="ro-RO"/>
              </w:rPr>
              <w:t>și</w:t>
            </w:r>
            <w:proofErr w:type="spellEnd"/>
            <w:r w:rsidRPr="00CD6F47">
              <w:rPr>
                <w:lang w:eastAsia="ro-RO"/>
              </w:rPr>
              <w:t xml:space="preserve"> </w:t>
            </w:r>
            <w:proofErr w:type="spellStart"/>
            <w:r w:rsidRPr="00CD6F47">
              <w:rPr>
                <w:lang w:eastAsia="ro-RO"/>
              </w:rPr>
              <w:t>greutate</w:t>
            </w:r>
            <w:proofErr w:type="spellEnd"/>
            <w:r w:rsidRPr="00CD6F47">
              <w:rPr>
                <w:lang w:eastAsia="ro-RO"/>
              </w:rPr>
              <w:t xml:space="preserve"> </w:t>
            </w:r>
            <w:proofErr w:type="spellStart"/>
            <w:r w:rsidRPr="00CD6F47">
              <w:rPr>
                <w:lang w:eastAsia="ro-RO"/>
              </w:rPr>
              <w:t>peste</w:t>
            </w:r>
            <w:proofErr w:type="spellEnd"/>
            <w:r w:rsidRPr="00CD6F47">
              <w:rPr>
                <w:lang w:eastAsia="ro-RO"/>
              </w:rPr>
              <w:t xml:space="preserve"> media </w:t>
            </w:r>
            <w:proofErr w:type="spellStart"/>
            <w:r w:rsidRPr="00CD6F47">
              <w:rPr>
                <w:lang w:eastAsia="ro-RO"/>
              </w:rPr>
              <w:t>populației</w:t>
            </w:r>
            <w:proofErr w:type="spellEnd"/>
            <w:r w:rsidRPr="00CD6F47">
              <w:rPr>
                <w:lang w:eastAsia="ro-RO"/>
              </w:rPr>
              <w:t xml:space="preserve"> </w:t>
            </w:r>
            <w:proofErr w:type="spellStart"/>
            <w:r w:rsidRPr="00CD6F47">
              <w:rPr>
                <w:lang w:eastAsia="ro-RO"/>
              </w:rPr>
              <w:t>obișnuite</w:t>
            </w:r>
            <w:proofErr w:type="spellEnd"/>
            <w:r w:rsidRPr="00CD6F47">
              <w:rPr>
                <w:lang w:eastAsia="ro-RO"/>
              </w:rPr>
              <w:t>)</w:t>
            </w:r>
          </w:p>
          <w:p w14:paraId="32C95440" w14:textId="77777777" w:rsidR="008017FD" w:rsidRPr="00CD6F47" w:rsidRDefault="008017FD" w:rsidP="00E9467B">
            <w:pPr>
              <w:rPr>
                <w:lang w:eastAsia="ro-RO"/>
              </w:rPr>
            </w:pPr>
            <w:proofErr w:type="spellStart"/>
            <w:r w:rsidRPr="00CD6F47">
              <w:rPr>
                <w:lang w:eastAsia="ro-RO"/>
              </w:rPr>
              <w:t>tapiserie</w:t>
            </w:r>
            <w:proofErr w:type="spellEnd"/>
            <w:r w:rsidRPr="00CD6F47">
              <w:rPr>
                <w:lang w:eastAsia="ro-RO"/>
              </w:rPr>
              <w:t xml:space="preserve"> </w:t>
            </w:r>
            <w:proofErr w:type="spellStart"/>
            <w:r w:rsidRPr="00CD6F47">
              <w:rPr>
                <w:lang w:eastAsia="ro-RO"/>
              </w:rPr>
              <w:t>confortabilă</w:t>
            </w:r>
            <w:proofErr w:type="spellEnd"/>
            <w:r w:rsidRPr="00CD6F47">
              <w:rPr>
                <w:lang w:eastAsia="ro-RO"/>
              </w:rPr>
              <w:t xml:space="preserve"> </w:t>
            </w:r>
            <w:proofErr w:type="spellStart"/>
            <w:r w:rsidRPr="00CD6F47">
              <w:rPr>
                <w:lang w:eastAsia="ro-RO"/>
              </w:rPr>
              <w:t>și</w:t>
            </w:r>
            <w:proofErr w:type="spellEnd"/>
            <w:r w:rsidRPr="00CD6F47">
              <w:rPr>
                <w:lang w:eastAsia="ro-RO"/>
              </w:rPr>
              <w:t xml:space="preserve"> </w:t>
            </w:r>
            <w:proofErr w:type="spellStart"/>
            <w:r w:rsidRPr="00CD6F47">
              <w:rPr>
                <w:lang w:eastAsia="ro-RO"/>
              </w:rPr>
              <w:t>foarte</w:t>
            </w:r>
            <w:proofErr w:type="spellEnd"/>
            <w:r w:rsidRPr="00CD6F47">
              <w:rPr>
                <w:lang w:eastAsia="ro-RO"/>
              </w:rPr>
              <w:t xml:space="preserve"> </w:t>
            </w:r>
            <w:proofErr w:type="spellStart"/>
            <w:r w:rsidRPr="00CD6F47">
              <w:rPr>
                <w:lang w:eastAsia="ro-RO"/>
              </w:rPr>
              <w:t>rezistentă</w:t>
            </w:r>
            <w:proofErr w:type="spellEnd"/>
            <w:r w:rsidRPr="00CD6F47">
              <w:rPr>
                <w:lang w:eastAsia="ro-RO"/>
              </w:rPr>
              <w:t xml:space="preserve"> la un </w:t>
            </w:r>
            <w:proofErr w:type="spellStart"/>
            <w:r w:rsidRPr="00CD6F47">
              <w:rPr>
                <w:lang w:eastAsia="ro-RO"/>
              </w:rPr>
              <w:t>trafic</w:t>
            </w:r>
            <w:proofErr w:type="spellEnd"/>
            <w:r w:rsidRPr="00CD6F47">
              <w:rPr>
                <w:lang w:eastAsia="ro-RO"/>
              </w:rPr>
              <w:t xml:space="preserve"> </w:t>
            </w:r>
            <w:proofErr w:type="spellStart"/>
            <w:r w:rsidRPr="00CD6F47">
              <w:rPr>
                <w:lang w:eastAsia="ro-RO"/>
              </w:rPr>
              <w:t>intens</w:t>
            </w:r>
            <w:proofErr w:type="spellEnd"/>
            <w:r w:rsidRPr="00CD6F47">
              <w:rPr>
                <w:lang w:eastAsia="ro-RO"/>
              </w:rPr>
              <w:t xml:space="preserve"> </w:t>
            </w:r>
            <w:proofErr w:type="spellStart"/>
            <w:r w:rsidRPr="00CD6F47">
              <w:rPr>
                <w:lang w:eastAsia="ro-RO"/>
              </w:rPr>
              <w:t>și</w:t>
            </w:r>
            <w:proofErr w:type="spellEnd"/>
            <w:r w:rsidRPr="00CD6F47">
              <w:rPr>
                <w:lang w:eastAsia="ro-RO"/>
              </w:rPr>
              <w:t xml:space="preserve"> la  </w:t>
            </w:r>
            <w:proofErr w:type="spellStart"/>
            <w:r w:rsidRPr="00CD6F47">
              <w:rPr>
                <w:lang w:eastAsia="ro-RO"/>
              </w:rPr>
              <w:t>transpirație</w:t>
            </w:r>
            <w:proofErr w:type="spellEnd"/>
            <w:r w:rsidRPr="00CD6F47">
              <w:rPr>
                <w:lang w:eastAsia="ro-RO"/>
              </w:rPr>
              <w:t xml:space="preserve"> </w:t>
            </w:r>
            <w:proofErr w:type="spellStart"/>
            <w:r w:rsidRPr="00CD6F47">
              <w:rPr>
                <w:lang w:eastAsia="ro-RO"/>
              </w:rPr>
              <w:t>și</w:t>
            </w:r>
            <w:proofErr w:type="spellEnd"/>
            <w:r w:rsidRPr="00CD6F47">
              <w:rPr>
                <w:lang w:eastAsia="ro-RO"/>
              </w:rPr>
              <w:t xml:space="preserve"> </w:t>
            </w:r>
            <w:proofErr w:type="spellStart"/>
            <w:r w:rsidRPr="00CD6F47">
              <w:rPr>
                <w:lang w:eastAsia="ro-RO"/>
              </w:rPr>
              <w:t>umezeală</w:t>
            </w:r>
            <w:proofErr w:type="spellEnd"/>
          </w:p>
          <w:p w14:paraId="70B1F4F0" w14:textId="77777777" w:rsidR="008017FD" w:rsidRPr="00CD6F47" w:rsidRDefault="008017FD" w:rsidP="00E9467B">
            <w:pPr>
              <w:rPr>
                <w:lang w:eastAsia="ro-RO"/>
              </w:rPr>
            </w:pPr>
            <w:proofErr w:type="spellStart"/>
            <w:r w:rsidRPr="00CD6F47">
              <w:rPr>
                <w:lang w:eastAsia="ro-RO"/>
              </w:rPr>
              <w:t>ajustabil</w:t>
            </w:r>
            <w:proofErr w:type="spellEnd"/>
            <w:r w:rsidRPr="00CD6F47">
              <w:rPr>
                <w:lang w:eastAsia="ro-RO"/>
              </w:rPr>
              <w:t xml:space="preserve"> (</w:t>
            </w:r>
            <w:proofErr w:type="spellStart"/>
            <w:r w:rsidRPr="00CD6F47">
              <w:rPr>
                <w:lang w:eastAsia="ro-RO"/>
              </w:rPr>
              <w:t>ușor</w:t>
            </w:r>
            <w:proofErr w:type="spellEnd"/>
            <w:r w:rsidRPr="00CD6F47">
              <w:rPr>
                <w:lang w:eastAsia="ro-RO"/>
              </w:rPr>
              <w:t xml:space="preserve"> </w:t>
            </w:r>
            <w:proofErr w:type="spellStart"/>
            <w:r w:rsidRPr="00CD6F47">
              <w:rPr>
                <w:lang w:eastAsia="ro-RO"/>
              </w:rPr>
              <w:t>reglabil</w:t>
            </w:r>
            <w:proofErr w:type="spellEnd"/>
            <w:r w:rsidRPr="00CD6F47">
              <w:rPr>
                <w:lang w:eastAsia="ro-RO"/>
              </w:rPr>
              <w:t xml:space="preserve">) la </w:t>
            </w:r>
            <w:proofErr w:type="spellStart"/>
            <w:r w:rsidRPr="00CD6F47">
              <w:rPr>
                <w:lang w:eastAsia="ro-RO"/>
              </w:rPr>
              <w:t>particularitățile</w:t>
            </w:r>
            <w:proofErr w:type="spellEnd"/>
            <w:r w:rsidRPr="00CD6F47">
              <w:rPr>
                <w:lang w:eastAsia="ro-RO"/>
              </w:rPr>
              <w:t xml:space="preserve"> </w:t>
            </w:r>
            <w:proofErr w:type="spellStart"/>
            <w:r w:rsidRPr="00CD6F47">
              <w:rPr>
                <w:lang w:eastAsia="ro-RO"/>
              </w:rPr>
              <w:t>morfologice</w:t>
            </w:r>
            <w:proofErr w:type="spellEnd"/>
            <w:r w:rsidRPr="00CD6F47">
              <w:rPr>
                <w:lang w:eastAsia="ro-RO"/>
              </w:rPr>
              <w:t xml:space="preserve"> ale </w:t>
            </w:r>
            <w:proofErr w:type="spellStart"/>
            <w:r w:rsidRPr="00CD6F47">
              <w:rPr>
                <w:lang w:eastAsia="ro-RO"/>
              </w:rPr>
              <w:t>sportivilor</w:t>
            </w:r>
            <w:proofErr w:type="spellEnd"/>
          </w:p>
          <w:p w14:paraId="760E8548" w14:textId="77777777" w:rsidR="008017FD" w:rsidRPr="00CD6F47" w:rsidRDefault="008017FD" w:rsidP="00E9467B">
            <w:pPr>
              <w:rPr>
                <w:lang w:eastAsia="ro-RO"/>
              </w:rPr>
            </w:pPr>
            <w:proofErr w:type="spellStart"/>
            <w:r w:rsidRPr="00CD6F47">
              <w:rPr>
                <w:lang w:eastAsia="ro-RO"/>
              </w:rPr>
              <w:t>dimensiuni</w:t>
            </w:r>
            <w:proofErr w:type="spellEnd"/>
            <w:r w:rsidRPr="00CD6F47">
              <w:rPr>
                <w:lang w:eastAsia="ro-RO"/>
              </w:rPr>
              <w:t xml:space="preserve"> </w:t>
            </w:r>
            <w:proofErr w:type="spellStart"/>
            <w:r w:rsidRPr="00CD6F47">
              <w:rPr>
                <w:lang w:eastAsia="ro-RO"/>
              </w:rPr>
              <w:t>minime</w:t>
            </w:r>
            <w:proofErr w:type="spellEnd"/>
            <w:r w:rsidRPr="00CD6F47">
              <w:rPr>
                <w:lang w:eastAsia="ro-RO"/>
              </w:rPr>
              <w:t xml:space="preserve"> </w:t>
            </w:r>
            <w:proofErr w:type="spellStart"/>
            <w:r w:rsidRPr="00CD6F47">
              <w:rPr>
                <w:lang w:eastAsia="ro-RO"/>
              </w:rPr>
              <w:t>aparat</w:t>
            </w:r>
            <w:proofErr w:type="spellEnd"/>
            <w:r w:rsidRPr="00CD6F47">
              <w:rPr>
                <w:lang w:eastAsia="ro-RO"/>
              </w:rPr>
              <w:t xml:space="preserve"> (</w:t>
            </w:r>
            <w:proofErr w:type="spellStart"/>
            <w:r w:rsidRPr="00CD6F47">
              <w:rPr>
                <w:lang w:eastAsia="ro-RO"/>
              </w:rPr>
              <w:t>LxWxH</w:t>
            </w:r>
            <w:proofErr w:type="spellEnd"/>
            <w:r w:rsidRPr="00CD6F47">
              <w:rPr>
                <w:lang w:eastAsia="ro-RO"/>
              </w:rPr>
              <w:t xml:space="preserve">) = 210 x 60 x 70 cm., </w:t>
            </w:r>
          </w:p>
          <w:p w14:paraId="261C2327" w14:textId="77777777" w:rsidR="008017FD" w:rsidRPr="00CD6F47" w:rsidRDefault="008017FD" w:rsidP="00E9467B">
            <w:pPr>
              <w:rPr>
                <w:lang w:eastAsia="ro-RO"/>
              </w:rPr>
            </w:pPr>
            <w:proofErr w:type="spellStart"/>
            <w:r w:rsidRPr="00CD6F47">
              <w:rPr>
                <w:color w:val="000000"/>
                <w:lang w:eastAsia="ro-RO"/>
              </w:rPr>
              <w:t>greutatea</w:t>
            </w:r>
            <w:proofErr w:type="spellEnd"/>
            <w:r w:rsidRPr="00CD6F47">
              <w:rPr>
                <w:color w:val="000000"/>
                <w:lang w:eastAsia="ro-RO"/>
              </w:rPr>
              <w:t xml:space="preserve"> minim </w:t>
            </w:r>
            <w:proofErr w:type="spellStart"/>
            <w:r w:rsidRPr="00CD6F47">
              <w:rPr>
                <w:color w:val="000000"/>
                <w:lang w:eastAsia="ro-RO"/>
              </w:rPr>
              <w:t>suportată</w:t>
            </w:r>
            <w:proofErr w:type="spellEnd"/>
            <w:r w:rsidRPr="00CD6F47">
              <w:rPr>
                <w:color w:val="000000"/>
                <w:lang w:eastAsia="ro-RO"/>
              </w:rPr>
              <w:t xml:space="preserve"> a </w:t>
            </w:r>
            <w:proofErr w:type="spellStart"/>
            <w:r w:rsidRPr="00CD6F47">
              <w:rPr>
                <w:color w:val="000000"/>
                <w:lang w:eastAsia="ro-RO"/>
              </w:rPr>
              <w:t>utilizatorului</w:t>
            </w:r>
            <w:proofErr w:type="spellEnd"/>
            <w:r w:rsidRPr="00CD6F47">
              <w:rPr>
                <w:color w:val="000000"/>
                <w:lang w:eastAsia="ro-RO"/>
              </w:rPr>
              <w:t xml:space="preserve"> 150 kg.</w:t>
            </w:r>
          </w:p>
        </w:tc>
      </w:tr>
      <w:tr w:rsidR="008017FD" w:rsidRPr="00CD6F47" w14:paraId="51746A3C" w14:textId="77777777" w:rsidTr="00E9467B">
        <w:trPr>
          <w:trHeight w:val="20"/>
        </w:trPr>
        <w:tc>
          <w:tcPr>
            <w:tcW w:w="747" w:type="dxa"/>
            <w:vMerge w:val="restart"/>
          </w:tcPr>
          <w:p w14:paraId="40054ED3" w14:textId="586B1434" w:rsidR="008017FD" w:rsidRPr="00CD6F47" w:rsidRDefault="00D03FE9" w:rsidP="00E9467B">
            <w:pPr>
              <w:jc w:val="center"/>
              <w:rPr>
                <w:color w:val="000000"/>
                <w:lang w:eastAsia="ro-RO"/>
              </w:rPr>
            </w:pPr>
            <w:r>
              <w:rPr>
                <w:color w:val="000000"/>
                <w:lang w:eastAsia="ro-RO"/>
              </w:rPr>
              <w:t>5</w:t>
            </w:r>
          </w:p>
        </w:tc>
        <w:tc>
          <w:tcPr>
            <w:tcW w:w="2758" w:type="dxa"/>
            <w:hideMark/>
          </w:tcPr>
          <w:p w14:paraId="26ADCA5F"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abductor/adductor din </w:t>
            </w:r>
            <w:proofErr w:type="spellStart"/>
            <w:r w:rsidRPr="00CD6F47">
              <w:rPr>
                <w:color w:val="000000"/>
                <w:lang w:eastAsia="ro-RO"/>
              </w:rPr>
              <w:t>așezat</w:t>
            </w:r>
            <w:proofErr w:type="spellEnd"/>
            <w:r w:rsidRPr="00CD6F47">
              <w:rPr>
                <w:color w:val="000000"/>
                <w:lang w:eastAsia="ro-RO"/>
              </w:rPr>
              <w:t xml:space="preserve"> (seated hip abductor/adductor)</w:t>
            </w:r>
          </w:p>
        </w:tc>
        <w:tc>
          <w:tcPr>
            <w:tcW w:w="1350" w:type="dxa"/>
            <w:vMerge w:val="restart"/>
            <w:hideMark/>
          </w:tcPr>
          <w:p w14:paraId="7439708E"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vAlign w:val="bottom"/>
            <w:hideMark/>
          </w:tcPr>
          <w:p w14:paraId="5A9FF3D1"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4559790F"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14861004"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76211B94"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6F2BEA75"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160 x 80 x 150 cm.,</w:t>
            </w:r>
          </w:p>
          <w:p w14:paraId="02CE87B7"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aplitudinea</w:t>
            </w:r>
            <w:proofErr w:type="spellEnd"/>
            <w:r w:rsidRPr="00CD6F47">
              <w:rPr>
                <w:color w:val="000000"/>
                <w:lang w:eastAsia="ro-RO"/>
              </w:rPr>
              <w:t xml:space="preserve"> </w:t>
            </w:r>
            <w:proofErr w:type="spellStart"/>
            <w:r w:rsidRPr="00CD6F47">
              <w:rPr>
                <w:color w:val="000000"/>
                <w:lang w:eastAsia="ro-RO"/>
              </w:rPr>
              <w:t>mișcării</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încărcătura</w:t>
            </w:r>
            <w:proofErr w:type="spellEnd"/>
            <w:r w:rsidRPr="00CD6F47">
              <w:rPr>
                <w:color w:val="000000"/>
                <w:lang w:eastAsia="ro-RO"/>
              </w:rPr>
              <w:t xml:space="preserve"> </w:t>
            </w:r>
            <w:proofErr w:type="spellStart"/>
            <w:r w:rsidRPr="00CD6F47">
              <w:rPr>
                <w:color w:val="000000"/>
                <w:lang w:eastAsia="ro-RO"/>
              </w:rPr>
              <w:t>utilizată</w:t>
            </w:r>
            <w:proofErr w:type="spellEnd"/>
          </w:p>
          <w:p w14:paraId="483918AC" w14:textId="77777777" w:rsidR="008017FD" w:rsidRPr="00CD6F47" w:rsidRDefault="008017FD" w:rsidP="00E9467B">
            <w:pPr>
              <w:rPr>
                <w:color w:val="000000"/>
                <w:lang w:eastAsia="ro-RO"/>
              </w:rPr>
            </w:pPr>
            <w:proofErr w:type="spellStart"/>
            <w:r w:rsidRPr="00CD6F47">
              <w:rPr>
                <w:color w:val="000000"/>
                <w:lang w:eastAsia="ro-RO"/>
              </w:rPr>
              <w:t>greutăți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minim 100 kg.</w:t>
            </w:r>
          </w:p>
        </w:tc>
      </w:tr>
      <w:tr w:rsidR="008017FD" w:rsidRPr="00CD6F47" w14:paraId="4AF9D4A8" w14:textId="77777777" w:rsidTr="00E9467B">
        <w:trPr>
          <w:trHeight w:val="20"/>
        </w:trPr>
        <w:tc>
          <w:tcPr>
            <w:tcW w:w="747" w:type="dxa"/>
            <w:vMerge/>
          </w:tcPr>
          <w:p w14:paraId="7A1C51EA" w14:textId="77777777" w:rsidR="008017FD" w:rsidRPr="00CD6F47" w:rsidRDefault="008017FD" w:rsidP="00E9467B">
            <w:pPr>
              <w:jc w:val="center"/>
              <w:rPr>
                <w:color w:val="000000"/>
                <w:lang w:eastAsia="ro-RO"/>
              </w:rPr>
            </w:pPr>
          </w:p>
        </w:tc>
        <w:tc>
          <w:tcPr>
            <w:tcW w:w="2758" w:type="dxa"/>
          </w:tcPr>
          <w:p w14:paraId="2B7F8135" w14:textId="77777777" w:rsidR="008017FD" w:rsidRPr="00CD6F47" w:rsidRDefault="008017FD" w:rsidP="00E9467B">
            <w:pPr>
              <w:rPr>
                <w:color w:val="000000"/>
                <w:lang w:eastAsia="ro-RO"/>
              </w:rPr>
            </w:pPr>
            <w:r w:rsidRPr="00CD6F47">
              <w:rPr>
                <w:b/>
              </w:rPr>
              <w:fldChar w:fldCharType="begin"/>
            </w:r>
            <w:r w:rsidRPr="00CD6F47">
              <w:rPr>
                <w:b/>
              </w:rPr>
              <w:instrText xml:space="preserve"> INCLUDEPICTURE "http://workoutlabs.com/wp-content/uploads/watermarked/Thigh_Adductor_Inner_Thigh_Machine.png" \* MERGEFORMATINET </w:instrText>
            </w:r>
            <w:r w:rsidRPr="00CD6F47">
              <w:rPr>
                <w:b/>
              </w:rPr>
              <w:fldChar w:fldCharType="separate"/>
            </w:r>
            <w:r w:rsidR="00F839E3">
              <w:rPr>
                <w:b/>
              </w:rPr>
              <w:fldChar w:fldCharType="begin"/>
            </w:r>
            <w:r w:rsidR="00F839E3">
              <w:rPr>
                <w:b/>
              </w:rPr>
              <w:instrText xml:space="preserve"> INCLUDEPICTURE  "http://workoutlabs.com/wp-content/uploads/watermarked/Thigh_Adductor_Inner_Thigh_Machine.png" \* MERGEFORMATINET </w:instrText>
            </w:r>
            <w:r w:rsidR="00F839E3">
              <w:rPr>
                <w:b/>
              </w:rPr>
              <w:fldChar w:fldCharType="separate"/>
            </w:r>
            <w:r w:rsidR="00BD1DAA">
              <w:rPr>
                <w:b/>
              </w:rPr>
              <w:fldChar w:fldCharType="begin"/>
            </w:r>
            <w:r w:rsidR="00BD1DAA">
              <w:rPr>
                <w:b/>
              </w:rPr>
              <w:instrText xml:space="preserve"> </w:instrText>
            </w:r>
            <w:r w:rsidR="00BD1DAA">
              <w:rPr>
                <w:b/>
              </w:rPr>
              <w:instrText>INCLUDEPICTURE  "http://workoutlabs.com/wp-content/uploads/watermarked/Thigh_Adductor_Inner_Thigh_Machine.png" \* MERGEFORMATINET</w:instrText>
            </w:r>
            <w:r w:rsidR="00BD1DAA">
              <w:rPr>
                <w:b/>
              </w:rPr>
              <w:instrText xml:space="preserve"> </w:instrText>
            </w:r>
            <w:r w:rsidR="00BD1DAA">
              <w:rPr>
                <w:b/>
              </w:rPr>
              <w:fldChar w:fldCharType="separate"/>
            </w:r>
            <w:r w:rsidR="00C536DA">
              <w:rPr>
                <w:b/>
              </w:rPr>
              <w:pict w14:anchorId="637CDA65">
                <v:shape id="_x0000_i1029" type="#_x0000_t75" style="width:117pt;height:78pt">
                  <v:imagedata r:id="rId17" r:href="rId18"/>
                </v:shape>
              </w:pict>
            </w:r>
            <w:r w:rsidR="00BD1DAA">
              <w:rPr>
                <w:b/>
              </w:rPr>
              <w:fldChar w:fldCharType="end"/>
            </w:r>
            <w:r w:rsidR="00F839E3">
              <w:rPr>
                <w:b/>
              </w:rPr>
              <w:fldChar w:fldCharType="end"/>
            </w:r>
            <w:r w:rsidRPr="00CD6F47">
              <w:rPr>
                <w:b/>
              </w:rPr>
              <w:fldChar w:fldCharType="end"/>
            </w:r>
          </w:p>
        </w:tc>
        <w:tc>
          <w:tcPr>
            <w:tcW w:w="1350" w:type="dxa"/>
            <w:vMerge/>
          </w:tcPr>
          <w:p w14:paraId="558CAA31" w14:textId="77777777" w:rsidR="008017FD" w:rsidRPr="00CD6F47" w:rsidRDefault="008017FD" w:rsidP="00E9467B">
            <w:pPr>
              <w:jc w:val="center"/>
              <w:rPr>
                <w:color w:val="000000"/>
                <w:lang w:eastAsia="ro-RO"/>
              </w:rPr>
            </w:pPr>
          </w:p>
        </w:tc>
        <w:tc>
          <w:tcPr>
            <w:tcW w:w="5130" w:type="dxa"/>
            <w:vMerge/>
            <w:noWrap/>
            <w:vAlign w:val="bottom"/>
          </w:tcPr>
          <w:p w14:paraId="1069EEC6" w14:textId="77777777" w:rsidR="008017FD" w:rsidRPr="00CD6F47" w:rsidRDefault="008017FD" w:rsidP="00E9467B">
            <w:pPr>
              <w:rPr>
                <w:color w:val="000000"/>
                <w:lang w:eastAsia="ro-RO"/>
              </w:rPr>
            </w:pPr>
          </w:p>
        </w:tc>
      </w:tr>
      <w:tr w:rsidR="008017FD" w:rsidRPr="00CD6F47" w14:paraId="106E2BF4" w14:textId="77777777" w:rsidTr="00E9467B">
        <w:trPr>
          <w:trHeight w:val="20"/>
        </w:trPr>
        <w:tc>
          <w:tcPr>
            <w:tcW w:w="747" w:type="dxa"/>
            <w:vMerge w:val="restart"/>
          </w:tcPr>
          <w:p w14:paraId="6D6009BE" w14:textId="3B95DDAB" w:rsidR="008017FD" w:rsidRPr="00CD6F47" w:rsidRDefault="00D03FE9" w:rsidP="00E9467B">
            <w:pPr>
              <w:jc w:val="center"/>
              <w:rPr>
                <w:color w:val="000000"/>
                <w:lang w:eastAsia="ro-RO"/>
              </w:rPr>
            </w:pPr>
            <w:r>
              <w:rPr>
                <w:color w:val="000000"/>
                <w:lang w:eastAsia="ro-RO"/>
              </w:rPr>
              <w:t>6</w:t>
            </w:r>
          </w:p>
        </w:tc>
        <w:tc>
          <w:tcPr>
            <w:tcW w:w="2758" w:type="dxa"/>
            <w:hideMark/>
          </w:tcPr>
          <w:p w14:paraId="1862C0A0"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Flexie</w:t>
            </w:r>
            <w:proofErr w:type="spellEnd"/>
            <w:r w:rsidRPr="00CD6F47">
              <w:rPr>
                <w:color w:val="000000"/>
                <w:lang w:eastAsia="ro-RO"/>
              </w:rPr>
              <w:t xml:space="preserve"> </w:t>
            </w:r>
            <w:proofErr w:type="spellStart"/>
            <w:r w:rsidRPr="00CD6F47">
              <w:rPr>
                <w:color w:val="000000"/>
                <w:lang w:eastAsia="ro-RO"/>
              </w:rPr>
              <w:t>antebraț</w:t>
            </w:r>
            <w:proofErr w:type="spellEnd"/>
            <w:r w:rsidRPr="00CD6F47">
              <w:rPr>
                <w:color w:val="000000"/>
                <w:lang w:eastAsia="ro-RO"/>
              </w:rPr>
              <w:t xml:space="preserve"> pe </w:t>
            </w:r>
            <w:proofErr w:type="spellStart"/>
            <w:r w:rsidRPr="00CD6F47">
              <w:rPr>
                <w:color w:val="000000"/>
                <w:lang w:eastAsia="ro-RO"/>
              </w:rPr>
              <w:t>braț</w:t>
            </w:r>
            <w:proofErr w:type="spellEnd"/>
            <w:r w:rsidRPr="00CD6F47">
              <w:rPr>
                <w:color w:val="000000"/>
                <w:lang w:eastAsia="ro-RO"/>
              </w:rPr>
              <w:t xml:space="preserve"> (</w:t>
            </w:r>
            <w:proofErr w:type="spellStart"/>
            <w:r w:rsidRPr="00CD6F47">
              <w:rPr>
                <w:color w:val="000000"/>
                <w:lang w:eastAsia="ro-RO"/>
              </w:rPr>
              <w:t>Byceps</w:t>
            </w:r>
            <w:proofErr w:type="spellEnd"/>
            <w:r w:rsidRPr="00CD6F47">
              <w:rPr>
                <w:color w:val="000000"/>
                <w:lang w:eastAsia="ro-RO"/>
              </w:rPr>
              <w:t xml:space="preserve"> Arm Curl)</w:t>
            </w:r>
          </w:p>
        </w:tc>
        <w:tc>
          <w:tcPr>
            <w:tcW w:w="1350" w:type="dxa"/>
            <w:vMerge w:val="restart"/>
            <w:hideMark/>
          </w:tcPr>
          <w:p w14:paraId="1F8484AE"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vAlign w:val="bottom"/>
            <w:hideMark/>
          </w:tcPr>
          <w:p w14:paraId="39E2D6C9"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4E56B31D"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6F222E0F"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0D4DDD14"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7F2703D5"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120 x 100 x 150 cm.</w:t>
            </w:r>
          </w:p>
          <w:p w14:paraId="16CAEBBB"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aplitudinea</w:t>
            </w:r>
            <w:proofErr w:type="spellEnd"/>
            <w:r w:rsidRPr="00CD6F47">
              <w:rPr>
                <w:color w:val="000000"/>
                <w:lang w:eastAsia="ro-RO"/>
              </w:rPr>
              <w:t xml:space="preserve"> </w:t>
            </w:r>
            <w:proofErr w:type="spellStart"/>
            <w:r w:rsidRPr="00CD6F47">
              <w:rPr>
                <w:color w:val="000000"/>
                <w:lang w:eastAsia="ro-RO"/>
              </w:rPr>
              <w:t>mișcării</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încărcătura</w:t>
            </w:r>
            <w:proofErr w:type="spellEnd"/>
            <w:r w:rsidRPr="00CD6F47">
              <w:rPr>
                <w:color w:val="000000"/>
                <w:lang w:eastAsia="ro-RO"/>
              </w:rPr>
              <w:t xml:space="preserve"> </w:t>
            </w:r>
            <w:proofErr w:type="spellStart"/>
            <w:r w:rsidRPr="00CD6F47">
              <w:rPr>
                <w:color w:val="000000"/>
                <w:lang w:eastAsia="ro-RO"/>
              </w:rPr>
              <w:t>utilizată</w:t>
            </w:r>
            <w:proofErr w:type="spellEnd"/>
          </w:p>
          <w:p w14:paraId="01C22766" w14:textId="77777777" w:rsidR="008017FD" w:rsidRPr="00CD6F47" w:rsidRDefault="008017FD" w:rsidP="00E9467B">
            <w:pPr>
              <w:rPr>
                <w:color w:val="000000"/>
                <w:lang w:eastAsia="ro-RO"/>
              </w:rPr>
            </w:pPr>
            <w:proofErr w:type="spellStart"/>
            <w:r w:rsidRPr="00CD6F47">
              <w:rPr>
                <w:color w:val="000000"/>
                <w:lang w:eastAsia="ro-RO"/>
              </w:rPr>
              <w:t>greutăți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minim 100 kg.</w:t>
            </w:r>
          </w:p>
        </w:tc>
      </w:tr>
      <w:tr w:rsidR="008017FD" w:rsidRPr="00CD6F47" w14:paraId="712A71AE" w14:textId="77777777" w:rsidTr="00E9467B">
        <w:trPr>
          <w:trHeight w:val="20"/>
        </w:trPr>
        <w:tc>
          <w:tcPr>
            <w:tcW w:w="747" w:type="dxa"/>
            <w:vMerge/>
          </w:tcPr>
          <w:p w14:paraId="6D98F673" w14:textId="77777777" w:rsidR="008017FD" w:rsidRPr="00CD6F47" w:rsidRDefault="008017FD" w:rsidP="00E9467B">
            <w:pPr>
              <w:jc w:val="center"/>
              <w:rPr>
                <w:color w:val="000000"/>
                <w:lang w:eastAsia="ro-RO"/>
              </w:rPr>
            </w:pPr>
          </w:p>
        </w:tc>
        <w:tc>
          <w:tcPr>
            <w:tcW w:w="2758" w:type="dxa"/>
          </w:tcPr>
          <w:p w14:paraId="20337D36" w14:textId="77777777" w:rsidR="008017FD" w:rsidRPr="00CD6F47" w:rsidRDefault="008017FD" w:rsidP="00E9467B">
            <w:pPr>
              <w:rPr>
                <w:color w:val="000000"/>
                <w:lang w:eastAsia="ro-RO"/>
              </w:rPr>
            </w:pPr>
            <w:r w:rsidRPr="00CD6F47">
              <w:fldChar w:fldCharType="begin"/>
            </w:r>
            <w:r w:rsidRPr="00CD6F47">
              <w:instrText xml:space="preserve"> INCLUDEPICTURE "http://workoutlabs.com/wp-content/uploads/watermarked/Machine_Bicep_Preacher_Concentration_Curls-1.png" \* MERGEFORMATINET </w:instrText>
            </w:r>
            <w:r w:rsidRPr="00CD6F47">
              <w:fldChar w:fldCharType="separate"/>
            </w:r>
            <w:r w:rsidR="00F839E3">
              <w:fldChar w:fldCharType="begin"/>
            </w:r>
            <w:r w:rsidR="00F839E3">
              <w:instrText xml:space="preserve"> INCLUDEPICTURE  "http://workoutlabs.com/wp-content/uploads/watermarked/Machine_Bicep_Preacher_Concentration_Curls-1.png" \* MERGEFORMATINET </w:instrText>
            </w:r>
            <w:r w:rsidR="00F839E3">
              <w:fldChar w:fldCharType="separate"/>
            </w:r>
            <w:r w:rsidR="00BD1DAA">
              <w:fldChar w:fldCharType="begin"/>
            </w:r>
            <w:r w:rsidR="00BD1DAA">
              <w:instrText xml:space="preserve"> </w:instrText>
            </w:r>
            <w:r w:rsidR="00BD1DAA">
              <w:instrText>INCLUDEPICTURE  "http://workoutlabs.com/wp-content/uploads/watermarked/Machine_Bicep_Preacher_Concentration_Curls-1.png" \* MERGEFORMATINET</w:instrText>
            </w:r>
            <w:r w:rsidR="00BD1DAA">
              <w:instrText xml:space="preserve"> </w:instrText>
            </w:r>
            <w:r w:rsidR="00BD1DAA">
              <w:fldChar w:fldCharType="separate"/>
            </w:r>
            <w:r w:rsidR="00C536DA">
              <w:pict w14:anchorId="47D335A6">
                <v:shape id="_x0000_i1030" type="#_x0000_t75" alt="Imagini pentru Byceps Arm Curl machine" style="width:123pt;height:81.75pt">
                  <v:imagedata r:id="rId19" r:href="rId20"/>
                </v:shape>
              </w:pict>
            </w:r>
            <w:r w:rsidR="00BD1DAA">
              <w:fldChar w:fldCharType="end"/>
            </w:r>
            <w:r w:rsidR="00F839E3">
              <w:fldChar w:fldCharType="end"/>
            </w:r>
            <w:r w:rsidRPr="00CD6F47">
              <w:fldChar w:fldCharType="end"/>
            </w:r>
          </w:p>
        </w:tc>
        <w:tc>
          <w:tcPr>
            <w:tcW w:w="1350" w:type="dxa"/>
            <w:vMerge/>
          </w:tcPr>
          <w:p w14:paraId="72573597" w14:textId="77777777" w:rsidR="008017FD" w:rsidRPr="00CD6F47" w:rsidRDefault="008017FD" w:rsidP="00E9467B">
            <w:pPr>
              <w:jc w:val="center"/>
              <w:rPr>
                <w:color w:val="000000"/>
                <w:lang w:eastAsia="ro-RO"/>
              </w:rPr>
            </w:pPr>
          </w:p>
        </w:tc>
        <w:tc>
          <w:tcPr>
            <w:tcW w:w="5130" w:type="dxa"/>
            <w:vMerge/>
            <w:noWrap/>
            <w:vAlign w:val="bottom"/>
          </w:tcPr>
          <w:p w14:paraId="16AFCBCF" w14:textId="77777777" w:rsidR="008017FD" w:rsidRPr="00CD6F47" w:rsidRDefault="008017FD" w:rsidP="00E9467B">
            <w:pPr>
              <w:rPr>
                <w:color w:val="000000"/>
                <w:lang w:eastAsia="ro-RO"/>
              </w:rPr>
            </w:pPr>
          </w:p>
        </w:tc>
      </w:tr>
      <w:tr w:rsidR="008017FD" w:rsidRPr="00CD6F47" w14:paraId="3BDE1614" w14:textId="77777777" w:rsidTr="00E9467B">
        <w:trPr>
          <w:trHeight w:val="20"/>
        </w:trPr>
        <w:tc>
          <w:tcPr>
            <w:tcW w:w="747" w:type="dxa"/>
            <w:vMerge w:val="restart"/>
          </w:tcPr>
          <w:p w14:paraId="045803DF" w14:textId="255E4C4A" w:rsidR="008017FD" w:rsidRPr="00CD6F47" w:rsidRDefault="00D03FE9" w:rsidP="00E9467B">
            <w:pPr>
              <w:jc w:val="center"/>
              <w:rPr>
                <w:color w:val="000000"/>
                <w:lang w:eastAsia="ro-RO"/>
              </w:rPr>
            </w:pPr>
            <w:r>
              <w:rPr>
                <w:color w:val="000000"/>
                <w:lang w:eastAsia="ro-RO"/>
              </w:rPr>
              <w:t>7</w:t>
            </w:r>
          </w:p>
        </w:tc>
        <w:tc>
          <w:tcPr>
            <w:tcW w:w="2758" w:type="dxa"/>
            <w:hideMark/>
          </w:tcPr>
          <w:p w14:paraId="3F99259A"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Extensie</w:t>
            </w:r>
            <w:proofErr w:type="spellEnd"/>
            <w:r w:rsidRPr="00CD6F47">
              <w:rPr>
                <w:color w:val="000000"/>
                <w:lang w:eastAsia="ro-RO"/>
              </w:rPr>
              <w:t xml:space="preserve"> </w:t>
            </w:r>
            <w:proofErr w:type="spellStart"/>
            <w:r w:rsidRPr="00CD6F47">
              <w:rPr>
                <w:color w:val="000000"/>
                <w:lang w:eastAsia="ro-RO"/>
              </w:rPr>
              <w:t>antebraț</w:t>
            </w:r>
            <w:proofErr w:type="spellEnd"/>
            <w:r w:rsidRPr="00CD6F47">
              <w:rPr>
                <w:color w:val="000000"/>
                <w:lang w:eastAsia="ro-RO"/>
              </w:rPr>
              <w:t xml:space="preserve"> pe </w:t>
            </w:r>
            <w:proofErr w:type="spellStart"/>
            <w:r w:rsidRPr="00CD6F47">
              <w:rPr>
                <w:color w:val="000000"/>
                <w:lang w:eastAsia="ro-RO"/>
              </w:rPr>
              <w:t>braț</w:t>
            </w:r>
            <w:proofErr w:type="spellEnd"/>
            <w:r w:rsidRPr="00CD6F47">
              <w:rPr>
                <w:color w:val="000000"/>
                <w:lang w:eastAsia="ro-RO"/>
              </w:rPr>
              <w:t xml:space="preserve"> (</w:t>
            </w:r>
            <w:proofErr w:type="spellStart"/>
            <w:r w:rsidRPr="00CD6F47">
              <w:rPr>
                <w:color w:val="000000"/>
                <w:lang w:eastAsia="ro-RO"/>
              </w:rPr>
              <w:t>Tryceps</w:t>
            </w:r>
            <w:proofErr w:type="spellEnd"/>
            <w:r w:rsidRPr="00CD6F47">
              <w:rPr>
                <w:color w:val="000000"/>
                <w:lang w:eastAsia="ro-RO"/>
              </w:rPr>
              <w:t xml:space="preserve"> Arm Curl)</w:t>
            </w:r>
          </w:p>
        </w:tc>
        <w:tc>
          <w:tcPr>
            <w:tcW w:w="1350" w:type="dxa"/>
            <w:vMerge w:val="restart"/>
            <w:hideMark/>
          </w:tcPr>
          <w:p w14:paraId="7144697F"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vAlign w:val="bottom"/>
            <w:hideMark/>
          </w:tcPr>
          <w:p w14:paraId="68902432"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7CC98420" w14:textId="77777777" w:rsidR="008017FD" w:rsidRPr="00CD6F47" w:rsidRDefault="008017FD" w:rsidP="00E9467B">
            <w:pPr>
              <w:rPr>
                <w:color w:val="000000"/>
                <w:lang w:eastAsia="ro-RO"/>
              </w:rPr>
            </w:pPr>
            <w:proofErr w:type="spellStart"/>
            <w:r w:rsidRPr="00CD6F47">
              <w:rPr>
                <w:color w:val="000000"/>
                <w:lang w:eastAsia="ro-RO"/>
              </w:rPr>
              <w:lastRenderedPageBreak/>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59DECA64"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53074774"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594D00E9"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150 x 110 x 160 cm.</w:t>
            </w:r>
          </w:p>
          <w:p w14:paraId="7A28C754"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aplitudinea</w:t>
            </w:r>
            <w:proofErr w:type="spellEnd"/>
            <w:r w:rsidRPr="00CD6F47">
              <w:rPr>
                <w:color w:val="000000"/>
                <w:lang w:eastAsia="ro-RO"/>
              </w:rPr>
              <w:t xml:space="preserve"> </w:t>
            </w:r>
            <w:proofErr w:type="spellStart"/>
            <w:r w:rsidRPr="00CD6F47">
              <w:rPr>
                <w:color w:val="000000"/>
                <w:lang w:eastAsia="ro-RO"/>
              </w:rPr>
              <w:t>mișcării</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încărcătura</w:t>
            </w:r>
            <w:proofErr w:type="spellEnd"/>
            <w:r w:rsidRPr="00CD6F47">
              <w:rPr>
                <w:color w:val="000000"/>
                <w:lang w:eastAsia="ro-RO"/>
              </w:rPr>
              <w:t xml:space="preserve"> </w:t>
            </w:r>
            <w:proofErr w:type="spellStart"/>
            <w:r w:rsidRPr="00CD6F47">
              <w:rPr>
                <w:color w:val="000000"/>
                <w:lang w:eastAsia="ro-RO"/>
              </w:rPr>
              <w:t>utilizată</w:t>
            </w:r>
            <w:proofErr w:type="spellEnd"/>
          </w:p>
          <w:p w14:paraId="0973D5CF" w14:textId="77777777" w:rsidR="008017FD" w:rsidRPr="00CD6F47" w:rsidRDefault="008017FD" w:rsidP="00E9467B">
            <w:pPr>
              <w:rPr>
                <w:color w:val="000000"/>
                <w:lang w:eastAsia="ro-RO"/>
              </w:rPr>
            </w:pPr>
            <w:proofErr w:type="spellStart"/>
            <w:r w:rsidRPr="00CD6F47">
              <w:rPr>
                <w:color w:val="000000"/>
                <w:lang w:eastAsia="ro-RO"/>
              </w:rPr>
              <w:t>greutăți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minim 100 kg.</w:t>
            </w:r>
          </w:p>
        </w:tc>
      </w:tr>
      <w:tr w:rsidR="008017FD" w:rsidRPr="00CD6F47" w14:paraId="323E3AA8" w14:textId="77777777" w:rsidTr="00E9467B">
        <w:trPr>
          <w:trHeight w:val="20"/>
        </w:trPr>
        <w:tc>
          <w:tcPr>
            <w:tcW w:w="747" w:type="dxa"/>
            <w:vMerge/>
          </w:tcPr>
          <w:p w14:paraId="5201D9BA" w14:textId="77777777" w:rsidR="008017FD" w:rsidRPr="00CD6F47" w:rsidRDefault="008017FD" w:rsidP="00E9467B">
            <w:pPr>
              <w:jc w:val="center"/>
              <w:rPr>
                <w:color w:val="000000"/>
                <w:lang w:eastAsia="ro-RO"/>
              </w:rPr>
            </w:pPr>
          </w:p>
        </w:tc>
        <w:tc>
          <w:tcPr>
            <w:tcW w:w="2758" w:type="dxa"/>
          </w:tcPr>
          <w:p w14:paraId="2C0A93F5" w14:textId="77777777" w:rsidR="008017FD" w:rsidRPr="00CD6F47" w:rsidRDefault="008017FD" w:rsidP="00E9467B">
            <w:pPr>
              <w:rPr>
                <w:color w:val="000000"/>
                <w:lang w:eastAsia="ro-RO"/>
              </w:rPr>
            </w:pPr>
            <w:r w:rsidRPr="00CD6F47">
              <w:fldChar w:fldCharType="begin"/>
            </w:r>
            <w:r w:rsidRPr="00CD6F47">
              <w:instrText xml:space="preserve"> INCLUDEPICTURE "https://s-media-cache-ak0.pinimg.com/736x/7d/12/26/7d1226284732a64016af8ab39b1ff54f.jpg" \* MERGEFORMATINET </w:instrText>
            </w:r>
            <w:r w:rsidRPr="00CD6F47">
              <w:fldChar w:fldCharType="separate"/>
            </w:r>
            <w:r w:rsidR="00F839E3">
              <w:fldChar w:fldCharType="begin"/>
            </w:r>
            <w:r w:rsidR="00F839E3">
              <w:instrText xml:space="preserve"> INCLUDEPICTURE  "https://s-media-cache-ak0.pinimg.com/736x/7d/12/26/7d1226284732a64016af8ab39b1ff54f.jpg" \* MERGEFORMATINET </w:instrText>
            </w:r>
            <w:r w:rsidR="00F839E3">
              <w:fldChar w:fldCharType="separate"/>
            </w:r>
            <w:r w:rsidR="00BD1DAA">
              <w:fldChar w:fldCharType="begin"/>
            </w:r>
            <w:r w:rsidR="00BD1DAA">
              <w:instrText xml:space="preserve"> </w:instrText>
            </w:r>
            <w:r w:rsidR="00BD1DAA">
              <w:instrText>INCL</w:instrText>
            </w:r>
            <w:r w:rsidR="00BD1DAA">
              <w:instrText>UDEPICTURE  "https://s-media-cache-ak0.pinimg.com/736x/7d/12/26/7d1226284732a64016af8ab39b1ff54f.jpg" \* MERGEFORMATINET</w:instrText>
            </w:r>
            <w:r w:rsidR="00BD1DAA">
              <w:instrText xml:space="preserve"> </w:instrText>
            </w:r>
            <w:r w:rsidR="00BD1DAA">
              <w:fldChar w:fldCharType="separate"/>
            </w:r>
            <w:r w:rsidR="00C536DA">
              <w:pict w14:anchorId="0CBDFCCC">
                <v:shape id="_x0000_i1031" type="#_x0000_t75" alt="Imagine similar&amp;abreve;" style="width:123.75pt;height:81.75pt">
                  <v:imagedata r:id="rId21" r:href="rId22"/>
                </v:shape>
              </w:pict>
            </w:r>
            <w:r w:rsidR="00BD1DAA">
              <w:fldChar w:fldCharType="end"/>
            </w:r>
            <w:r w:rsidR="00F839E3">
              <w:fldChar w:fldCharType="end"/>
            </w:r>
            <w:r w:rsidRPr="00CD6F47">
              <w:fldChar w:fldCharType="end"/>
            </w:r>
          </w:p>
        </w:tc>
        <w:tc>
          <w:tcPr>
            <w:tcW w:w="1350" w:type="dxa"/>
            <w:vMerge/>
          </w:tcPr>
          <w:p w14:paraId="2CDADA3F" w14:textId="77777777" w:rsidR="008017FD" w:rsidRPr="00CD6F47" w:rsidRDefault="008017FD" w:rsidP="00E9467B">
            <w:pPr>
              <w:jc w:val="center"/>
              <w:rPr>
                <w:color w:val="000000"/>
                <w:lang w:eastAsia="ro-RO"/>
              </w:rPr>
            </w:pPr>
          </w:p>
        </w:tc>
        <w:tc>
          <w:tcPr>
            <w:tcW w:w="5130" w:type="dxa"/>
            <w:vMerge/>
            <w:noWrap/>
            <w:vAlign w:val="bottom"/>
          </w:tcPr>
          <w:p w14:paraId="62F37E39" w14:textId="77777777" w:rsidR="008017FD" w:rsidRPr="00CD6F47" w:rsidRDefault="008017FD" w:rsidP="00E9467B">
            <w:pPr>
              <w:rPr>
                <w:color w:val="000000"/>
                <w:lang w:eastAsia="ro-RO"/>
              </w:rPr>
            </w:pPr>
          </w:p>
        </w:tc>
      </w:tr>
      <w:tr w:rsidR="008017FD" w:rsidRPr="00CD6F47" w14:paraId="20C9EBB5" w14:textId="77777777" w:rsidTr="00E9467B">
        <w:trPr>
          <w:trHeight w:val="20"/>
        </w:trPr>
        <w:tc>
          <w:tcPr>
            <w:tcW w:w="747" w:type="dxa"/>
            <w:vMerge w:val="restart"/>
          </w:tcPr>
          <w:p w14:paraId="185D12BB" w14:textId="15CAA457" w:rsidR="008017FD" w:rsidRPr="00CD6F47" w:rsidRDefault="00D03FE9" w:rsidP="00E9467B">
            <w:pPr>
              <w:jc w:val="center"/>
              <w:rPr>
                <w:color w:val="000000"/>
                <w:lang w:eastAsia="ro-RO"/>
              </w:rPr>
            </w:pPr>
            <w:r>
              <w:rPr>
                <w:color w:val="000000"/>
                <w:lang w:eastAsia="ro-RO"/>
              </w:rPr>
              <w:t>8</w:t>
            </w:r>
          </w:p>
        </w:tc>
        <w:tc>
          <w:tcPr>
            <w:tcW w:w="2758" w:type="dxa"/>
            <w:hideMark/>
          </w:tcPr>
          <w:p w14:paraId="45A43F4A"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Presa </w:t>
            </w:r>
            <w:proofErr w:type="spellStart"/>
            <w:r w:rsidRPr="00CD6F47">
              <w:rPr>
                <w:color w:val="000000"/>
                <w:lang w:eastAsia="ro-RO"/>
              </w:rPr>
              <w:t>umeri</w:t>
            </w:r>
            <w:proofErr w:type="spellEnd"/>
            <w:r w:rsidRPr="00CD6F47">
              <w:rPr>
                <w:color w:val="000000"/>
                <w:lang w:eastAsia="ro-RO"/>
              </w:rPr>
              <w:t xml:space="preserve"> (Shoulder press)</w:t>
            </w:r>
          </w:p>
        </w:tc>
        <w:tc>
          <w:tcPr>
            <w:tcW w:w="1350" w:type="dxa"/>
            <w:vMerge w:val="restart"/>
            <w:hideMark/>
          </w:tcPr>
          <w:p w14:paraId="491CCBEE"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vAlign w:val="bottom"/>
            <w:hideMark/>
          </w:tcPr>
          <w:p w14:paraId="70C83F53"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4D325980"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1FA05134"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6457F93A"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1E010EE6"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150 x 130 x 160 cm.</w:t>
            </w:r>
          </w:p>
          <w:p w14:paraId="29A54574"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aplitudinea</w:t>
            </w:r>
            <w:proofErr w:type="spellEnd"/>
            <w:r w:rsidRPr="00CD6F47">
              <w:rPr>
                <w:color w:val="000000"/>
                <w:lang w:eastAsia="ro-RO"/>
              </w:rPr>
              <w:t xml:space="preserve"> </w:t>
            </w:r>
            <w:proofErr w:type="spellStart"/>
            <w:r w:rsidRPr="00CD6F47">
              <w:rPr>
                <w:color w:val="000000"/>
                <w:lang w:eastAsia="ro-RO"/>
              </w:rPr>
              <w:t>mișcării</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reglabilă</w:t>
            </w:r>
            <w:proofErr w:type="spellEnd"/>
            <w:r w:rsidRPr="00CD6F47">
              <w:rPr>
                <w:color w:val="000000"/>
                <w:lang w:eastAsia="ro-RO"/>
              </w:rPr>
              <w:t xml:space="preserve"> </w:t>
            </w:r>
            <w:proofErr w:type="spellStart"/>
            <w:r w:rsidRPr="00CD6F47">
              <w:rPr>
                <w:color w:val="000000"/>
                <w:lang w:eastAsia="ro-RO"/>
              </w:rPr>
              <w:t>încărcătura</w:t>
            </w:r>
            <w:proofErr w:type="spellEnd"/>
            <w:r w:rsidRPr="00CD6F47">
              <w:rPr>
                <w:color w:val="000000"/>
                <w:lang w:eastAsia="ro-RO"/>
              </w:rPr>
              <w:t xml:space="preserve"> </w:t>
            </w:r>
            <w:proofErr w:type="spellStart"/>
            <w:r w:rsidRPr="00CD6F47">
              <w:rPr>
                <w:color w:val="000000"/>
                <w:lang w:eastAsia="ro-RO"/>
              </w:rPr>
              <w:t>utilizată</w:t>
            </w:r>
            <w:proofErr w:type="spellEnd"/>
          </w:p>
          <w:p w14:paraId="446639F3" w14:textId="77777777" w:rsidR="008017FD" w:rsidRPr="00CD6F47" w:rsidRDefault="008017FD" w:rsidP="00E9467B">
            <w:pPr>
              <w:rPr>
                <w:color w:val="000000"/>
                <w:lang w:eastAsia="ro-RO"/>
              </w:rPr>
            </w:pPr>
            <w:proofErr w:type="spellStart"/>
            <w:r w:rsidRPr="00CD6F47">
              <w:rPr>
                <w:color w:val="000000"/>
                <w:lang w:eastAsia="ro-RO"/>
              </w:rPr>
              <w:t>greutăți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minim 100 kg.</w:t>
            </w:r>
          </w:p>
        </w:tc>
      </w:tr>
      <w:tr w:rsidR="008017FD" w:rsidRPr="00CD6F47" w14:paraId="38B9A94F" w14:textId="77777777" w:rsidTr="00E9467B">
        <w:trPr>
          <w:trHeight w:val="20"/>
        </w:trPr>
        <w:tc>
          <w:tcPr>
            <w:tcW w:w="747" w:type="dxa"/>
            <w:vMerge/>
          </w:tcPr>
          <w:p w14:paraId="7D643CB7" w14:textId="77777777" w:rsidR="008017FD" w:rsidRPr="00CD6F47" w:rsidRDefault="008017FD" w:rsidP="00E9467B">
            <w:pPr>
              <w:jc w:val="center"/>
              <w:rPr>
                <w:color w:val="000000"/>
                <w:lang w:eastAsia="ro-RO"/>
              </w:rPr>
            </w:pPr>
          </w:p>
        </w:tc>
        <w:tc>
          <w:tcPr>
            <w:tcW w:w="2758" w:type="dxa"/>
          </w:tcPr>
          <w:p w14:paraId="097A4101" w14:textId="77777777" w:rsidR="008017FD" w:rsidRPr="00CD6F47" w:rsidRDefault="008017FD" w:rsidP="00E9467B">
            <w:pPr>
              <w:rPr>
                <w:color w:val="000000"/>
                <w:lang w:eastAsia="ro-RO"/>
              </w:rPr>
            </w:pPr>
            <w:r w:rsidRPr="00CD6F47">
              <w:fldChar w:fldCharType="begin"/>
            </w:r>
            <w:r w:rsidRPr="00CD6F47">
              <w:instrText xml:space="preserve"> INCLUDEPICTURE "http://workoutlabs.com/wp-content/uploads/watermarked/Machine_Seated_Shoulder_Press_M_WorkoutLabs.png" \* MERGEFORMATINET </w:instrText>
            </w:r>
            <w:r w:rsidRPr="00CD6F47">
              <w:fldChar w:fldCharType="separate"/>
            </w:r>
            <w:r w:rsidR="00F839E3">
              <w:fldChar w:fldCharType="begin"/>
            </w:r>
            <w:r w:rsidR="00F839E3">
              <w:instrText xml:space="preserve"> INCLUDEPICTURE  "http://workoutlabs.com/wp-content/uploads/watermarked/Machine_Seated_Shoulder_Press_M_WorkoutLabs.png" \* MERGEFORMATINET </w:instrText>
            </w:r>
            <w:r w:rsidR="00F839E3">
              <w:fldChar w:fldCharType="separate"/>
            </w:r>
            <w:r w:rsidR="00BD1DAA">
              <w:fldChar w:fldCharType="begin"/>
            </w:r>
            <w:r w:rsidR="00BD1DAA">
              <w:instrText xml:space="preserve"> </w:instrText>
            </w:r>
            <w:r w:rsidR="00BD1DAA">
              <w:instrText>INCLUDEPICTURE  "http://workoutlabs.com/wp-content/uploads/watermarked/Machine_Seated_Shoulder_Press_M_WorkoutLabs.png" \* MERGEFORMATINET</w:instrText>
            </w:r>
            <w:r w:rsidR="00BD1DAA">
              <w:instrText xml:space="preserve"> </w:instrText>
            </w:r>
            <w:r w:rsidR="00BD1DAA">
              <w:fldChar w:fldCharType="separate"/>
            </w:r>
            <w:r w:rsidR="00C536DA">
              <w:pict w14:anchorId="6F97C944">
                <v:shape id="_x0000_i1032" type="#_x0000_t75" alt="Imagini pentru shoulder press" style="width:138.75pt;height:92.25pt">
                  <v:imagedata r:id="rId23" r:href="rId24"/>
                </v:shape>
              </w:pict>
            </w:r>
            <w:r w:rsidR="00BD1DAA">
              <w:fldChar w:fldCharType="end"/>
            </w:r>
            <w:r w:rsidR="00F839E3">
              <w:fldChar w:fldCharType="end"/>
            </w:r>
            <w:r w:rsidRPr="00CD6F47">
              <w:fldChar w:fldCharType="end"/>
            </w:r>
          </w:p>
        </w:tc>
        <w:tc>
          <w:tcPr>
            <w:tcW w:w="1350" w:type="dxa"/>
            <w:vMerge/>
          </w:tcPr>
          <w:p w14:paraId="321C750B" w14:textId="77777777" w:rsidR="008017FD" w:rsidRPr="00CD6F47" w:rsidRDefault="008017FD" w:rsidP="00E9467B">
            <w:pPr>
              <w:jc w:val="center"/>
              <w:rPr>
                <w:color w:val="000000"/>
                <w:lang w:eastAsia="ro-RO"/>
              </w:rPr>
            </w:pPr>
          </w:p>
        </w:tc>
        <w:tc>
          <w:tcPr>
            <w:tcW w:w="5130" w:type="dxa"/>
            <w:vMerge/>
            <w:noWrap/>
            <w:vAlign w:val="bottom"/>
          </w:tcPr>
          <w:p w14:paraId="08C2EAE3" w14:textId="77777777" w:rsidR="008017FD" w:rsidRPr="00CD6F47" w:rsidRDefault="008017FD" w:rsidP="00E9467B">
            <w:pPr>
              <w:rPr>
                <w:color w:val="000000"/>
                <w:lang w:eastAsia="ro-RO"/>
              </w:rPr>
            </w:pPr>
          </w:p>
        </w:tc>
      </w:tr>
      <w:tr w:rsidR="008017FD" w:rsidRPr="00CD6F47" w14:paraId="435D917E" w14:textId="77777777" w:rsidTr="00E9467B">
        <w:trPr>
          <w:trHeight w:val="20"/>
        </w:trPr>
        <w:tc>
          <w:tcPr>
            <w:tcW w:w="747" w:type="dxa"/>
            <w:vMerge w:val="restart"/>
          </w:tcPr>
          <w:p w14:paraId="45A100EF" w14:textId="64985CB2" w:rsidR="008017FD" w:rsidRPr="00CD6F47" w:rsidRDefault="00D03FE9" w:rsidP="00E9467B">
            <w:pPr>
              <w:jc w:val="center"/>
              <w:rPr>
                <w:color w:val="000000"/>
                <w:lang w:eastAsia="ro-RO"/>
              </w:rPr>
            </w:pPr>
            <w:r>
              <w:rPr>
                <w:color w:val="000000"/>
                <w:lang w:eastAsia="ro-RO"/>
              </w:rPr>
              <w:t>9</w:t>
            </w:r>
          </w:p>
        </w:tc>
        <w:tc>
          <w:tcPr>
            <w:tcW w:w="2758" w:type="dxa"/>
            <w:hideMark/>
          </w:tcPr>
          <w:p w14:paraId="4CADA45E" w14:textId="77777777" w:rsidR="008017FD" w:rsidRPr="00CD6F47" w:rsidRDefault="008017FD" w:rsidP="00E9467B">
            <w:pPr>
              <w:rPr>
                <w:color w:val="000000"/>
                <w:lang w:eastAsia="ro-RO"/>
              </w:rPr>
            </w:pPr>
            <w:r w:rsidRPr="00CD6F47">
              <w:rPr>
                <w:color w:val="000000"/>
                <w:lang w:eastAsia="ro-RO"/>
              </w:rPr>
              <w:t xml:space="preserve">Set </w:t>
            </w:r>
            <w:proofErr w:type="spellStart"/>
            <w:r w:rsidRPr="00CD6F47">
              <w:rPr>
                <w:color w:val="000000"/>
                <w:lang w:eastAsia="ro-RO"/>
              </w:rPr>
              <w:t>Bancă</w:t>
            </w:r>
            <w:proofErr w:type="spellEnd"/>
            <w:r w:rsidRPr="00CD6F47">
              <w:rPr>
                <w:color w:val="000000"/>
                <w:lang w:eastAsia="ro-RO"/>
              </w:rPr>
              <w:t xml:space="preserve"> </w:t>
            </w:r>
            <w:proofErr w:type="spellStart"/>
            <w:r w:rsidRPr="00CD6F47">
              <w:rPr>
                <w:color w:val="000000"/>
                <w:lang w:eastAsia="ro-RO"/>
              </w:rPr>
              <w:t>orizontală</w:t>
            </w:r>
            <w:proofErr w:type="spellEnd"/>
            <w:r w:rsidRPr="00CD6F47">
              <w:rPr>
                <w:color w:val="000000"/>
                <w:lang w:eastAsia="ro-RO"/>
              </w:rPr>
              <w:t xml:space="preserve"> </w:t>
            </w:r>
            <w:proofErr w:type="spellStart"/>
            <w:r w:rsidRPr="00CD6F47">
              <w:rPr>
                <w:color w:val="000000"/>
                <w:lang w:eastAsia="ro-RO"/>
              </w:rPr>
              <w:t>olimpică</w:t>
            </w:r>
            <w:proofErr w:type="spellEnd"/>
            <w:r w:rsidRPr="00CD6F47">
              <w:rPr>
                <w:color w:val="000000"/>
                <w:lang w:eastAsia="ro-RO"/>
              </w:rPr>
              <w:t xml:space="preserve"> -(Olympic Flat Bench)530</w:t>
            </w:r>
          </w:p>
        </w:tc>
        <w:tc>
          <w:tcPr>
            <w:tcW w:w="1350" w:type="dxa"/>
            <w:vMerge w:val="restart"/>
            <w:hideMark/>
          </w:tcPr>
          <w:p w14:paraId="3C87984B"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p w14:paraId="38EA4F89" w14:textId="77777777" w:rsidR="008017FD" w:rsidRPr="00CD6F47" w:rsidRDefault="008017FD" w:rsidP="00E9467B">
            <w:pPr>
              <w:jc w:val="center"/>
              <w:rPr>
                <w:color w:val="000000"/>
                <w:lang w:eastAsia="ro-RO"/>
              </w:rPr>
            </w:pPr>
          </w:p>
          <w:p w14:paraId="0FFA0FE4" w14:textId="77777777" w:rsidR="008017FD" w:rsidRPr="00CD6F47" w:rsidRDefault="008017FD" w:rsidP="00E9467B">
            <w:pPr>
              <w:jc w:val="center"/>
              <w:rPr>
                <w:color w:val="000000"/>
                <w:lang w:eastAsia="ro-RO"/>
              </w:rPr>
            </w:pPr>
          </w:p>
          <w:p w14:paraId="07405E7F" w14:textId="77777777" w:rsidR="008017FD" w:rsidRPr="00CD6F47" w:rsidRDefault="008017FD" w:rsidP="00E9467B">
            <w:pPr>
              <w:jc w:val="center"/>
              <w:rPr>
                <w:color w:val="000000"/>
                <w:lang w:eastAsia="ro-RO"/>
              </w:rPr>
            </w:pPr>
          </w:p>
          <w:p w14:paraId="4B75D83F" w14:textId="77777777" w:rsidR="008017FD" w:rsidRPr="00CD6F47" w:rsidRDefault="008017FD" w:rsidP="00E9467B">
            <w:pPr>
              <w:jc w:val="center"/>
              <w:rPr>
                <w:color w:val="000000"/>
                <w:lang w:eastAsia="ro-RO"/>
              </w:rPr>
            </w:pPr>
          </w:p>
          <w:p w14:paraId="02F5C5E0" w14:textId="77777777" w:rsidR="008017FD" w:rsidRPr="00CD6F47" w:rsidRDefault="008017FD" w:rsidP="00E9467B">
            <w:pPr>
              <w:jc w:val="center"/>
              <w:rPr>
                <w:color w:val="000000"/>
                <w:lang w:eastAsia="ro-RO"/>
              </w:rPr>
            </w:pPr>
          </w:p>
          <w:p w14:paraId="29B4E5D0" w14:textId="77777777" w:rsidR="008017FD" w:rsidRPr="00CD6F47" w:rsidRDefault="008017FD" w:rsidP="00E9467B">
            <w:pPr>
              <w:jc w:val="center"/>
              <w:rPr>
                <w:color w:val="000000"/>
                <w:lang w:eastAsia="ro-RO"/>
              </w:rPr>
            </w:pPr>
          </w:p>
          <w:p w14:paraId="1BE12253" w14:textId="77777777" w:rsidR="008017FD" w:rsidRPr="00CD6F47" w:rsidRDefault="008017FD" w:rsidP="00E9467B">
            <w:pPr>
              <w:jc w:val="center"/>
              <w:rPr>
                <w:color w:val="000000"/>
                <w:lang w:eastAsia="ro-RO"/>
              </w:rPr>
            </w:pPr>
          </w:p>
          <w:p w14:paraId="26EE98C1" w14:textId="77777777" w:rsidR="008017FD" w:rsidRPr="00CD6F47" w:rsidRDefault="008017FD" w:rsidP="00E9467B">
            <w:pPr>
              <w:rPr>
                <w:color w:val="000000"/>
                <w:lang w:eastAsia="ro-RO"/>
              </w:rPr>
            </w:pPr>
          </w:p>
        </w:tc>
        <w:tc>
          <w:tcPr>
            <w:tcW w:w="5130" w:type="dxa"/>
            <w:vMerge w:val="restart"/>
            <w:noWrap/>
            <w:hideMark/>
          </w:tcPr>
          <w:p w14:paraId="2A66EC59"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4985C9B4" w14:textId="77777777" w:rsidR="008017FD" w:rsidRPr="00CD6F47" w:rsidRDefault="008017FD" w:rsidP="00E9467B">
            <w:pPr>
              <w:tabs>
                <w:tab w:val="left" w:pos="2502"/>
                <w:tab w:val="left" w:pos="5004"/>
              </w:tabs>
              <w:ind w:right="522"/>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inoxidabil</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2C97E126"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59A531B7"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180x170x130 cm.,</w:t>
            </w:r>
          </w:p>
          <w:p w14:paraId="31711B30"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suporții</w:t>
            </w:r>
            <w:proofErr w:type="spellEnd"/>
            <w:r w:rsidRPr="00CD6F47">
              <w:rPr>
                <w:color w:val="000000"/>
                <w:lang w:eastAsia="ro-RO"/>
              </w:rPr>
              <w:t xml:space="preserve"> de </w:t>
            </w:r>
            <w:proofErr w:type="spellStart"/>
            <w:r w:rsidRPr="00CD6F47">
              <w:rPr>
                <w:color w:val="000000"/>
                <w:lang w:eastAsia="ro-RO"/>
              </w:rPr>
              <w:t>susținere</w:t>
            </w:r>
            <w:proofErr w:type="spellEnd"/>
            <w:r w:rsidRPr="00CD6F47">
              <w:rPr>
                <w:color w:val="000000"/>
                <w:lang w:eastAsia="ro-RO"/>
              </w:rPr>
              <w:t xml:space="preserve"> ai </w:t>
            </w:r>
            <w:proofErr w:type="spellStart"/>
            <w:r w:rsidRPr="00CD6F47">
              <w:rPr>
                <w:color w:val="000000"/>
                <w:lang w:eastAsia="ro-RO"/>
              </w:rPr>
              <w:t>halterei</w:t>
            </w:r>
            <w:proofErr w:type="spellEnd"/>
            <w:r w:rsidRPr="00CD6F47">
              <w:rPr>
                <w:color w:val="000000"/>
                <w:lang w:eastAsia="ro-RO"/>
              </w:rPr>
              <w:t xml:space="preserve"> </w:t>
            </w:r>
            <w:proofErr w:type="spellStart"/>
            <w:r w:rsidRPr="00CD6F47">
              <w:rPr>
                <w:color w:val="000000"/>
                <w:lang w:eastAsia="ro-RO"/>
              </w:rPr>
              <w:t>reglabili</w:t>
            </w:r>
            <w:proofErr w:type="spellEnd"/>
            <w:r w:rsidRPr="00CD6F47">
              <w:rPr>
                <w:color w:val="000000"/>
                <w:lang w:eastAsia="ro-RO"/>
              </w:rPr>
              <w:t xml:space="preserve"> pe </w:t>
            </w:r>
            <w:proofErr w:type="spellStart"/>
            <w:r w:rsidRPr="00CD6F47">
              <w:rPr>
                <w:color w:val="000000"/>
                <w:lang w:eastAsia="ro-RO"/>
              </w:rPr>
              <w:t>verticală</w:t>
            </w:r>
            <w:proofErr w:type="spellEnd"/>
          </w:p>
          <w:p w14:paraId="5B2CD4E1" w14:textId="77777777" w:rsidR="008017FD" w:rsidRPr="00CD6F47" w:rsidRDefault="008017FD" w:rsidP="00E9467B">
            <w:pPr>
              <w:rPr>
                <w:color w:val="000000"/>
                <w:lang w:eastAsia="ro-RO"/>
              </w:rPr>
            </w:pPr>
            <w:proofErr w:type="spellStart"/>
            <w:r w:rsidRPr="00CD6F47">
              <w:rPr>
                <w:color w:val="000000"/>
                <w:lang w:eastAsia="ro-RO"/>
              </w:rPr>
              <w:t>suporți</w:t>
            </w:r>
            <w:proofErr w:type="spellEnd"/>
            <w:r w:rsidRPr="00CD6F47">
              <w:rPr>
                <w:color w:val="000000"/>
                <w:lang w:eastAsia="ro-RO"/>
              </w:rPr>
              <w:t xml:space="preserve"> </w:t>
            </w:r>
            <w:proofErr w:type="spellStart"/>
            <w:r w:rsidRPr="00CD6F47">
              <w:rPr>
                <w:color w:val="000000"/>
                <w:lang w:eastAsia="ro-RO"/>
              </w:rPr>
              <w:t>leterali</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greutăți</w:t>
            </w:r>
            <w:proofErr w:type="spellEnd"/>
          </w:p>
          <w:p w14:paraId="61EFB0C6" w14:textId="77777777" w:rsidR="008017FD" w:rsidRPr="00CD6F47" w:rsidRDefault="008017FD" w:rsidP="00E9467B">
            <w:pPr>
              <w:rPr>
                <w:color w:val="000000"/>
                <w:lang w:eastAsia="ro-RO"/>
              </w:rPr>
            </w:pPr>
          </w:p>
        </w:tc>
      </w:tr>
      <w:tr w:rsidR="008017FD" w:rsidRPr="00CD6F47" w14:paraId="4246A1D6" w14:textId="77777777" w:rsidTr="00E9467B">
        <w:trPr>
          <w:trHeight w:val="20"/>
        </w:trPr>
        <w:tc>
          <w:tcPr>
            <w:tcW w:w="747" w:type="dxa"/>
            <w:vMerge/>
          </w:tcPr>
          <w:p w14:paraId="77A36862" w14:textId="77777777" w:rsidR="008017FD" w:rsidRPr="00CD6F47" w:rsidRDefault="008017FD" w:rsidP="00E9467B">
            <w:pPr>
              <w:jc w:val="center"/>
              <w:rPr>
                <w:color w:val="000000"/>
                <w:lang w:eastAsia="ro-RO"/>
              </w:rPr>
            </w:pPr>
          </w:p>
        </w:tc>
        <w:tc>
          <w:tcPr>
            <w:tcW w:w="2758" w:type="dxa"/>
          </w:tcPr>
          <w:p w14:paraId="52E88118" w14:textId="77777777" w:rsidR="008017FD" w:rsidRPr="00CD6F47" w:rsidRDefault="008017FD" w:rsidP="00E9467B">
            <w:r w:rsidRPr="00CD6F47">
              <w:fldChar w:fldCharType="begin"/>
            </w:r>
            <w:r w:rsidRPr="00CD6F47">
              <w:instrText xml:space="preserve"> INCLUDEPICTURE "http://www.impulsefitnessuk.com/media/catalog/product/cache/3/image/9df78eab33525d08d6e5fb8d27136e95/i/t/it7014.jpg" \* MERGEFORMATINET </w:instrText>
            </w:r>
            <w:r w:rsidRPr="00CD6F47">
              <w:fldChar w:fldCharType="separate"/>
            </w:r>
            <w:r w:rsidR="00F839E3">
              <w:fldChar w:fldCharType="begin"/>
            </w:r>
            <w:r w:rsidR="00F839E3">
              <w:instrText xml:space="preserve"> INCLUDEPICTURE  "http://www.impulsefitnessuk.com/media/catalog/product/cache/3/image/9df78eab33525d08d6e5fb8d27136e95/i/t/it7014.jpg" \* MERGEFORMATINET </w:instrText>
            </w:r>
            <w:r w:rsidR="00F839E3">
              <w:fldChar w:fldCharType="separate"/>
            </w:r>
            <w:r w:rsidR="00BD1DAA">
              <w:fldChar w:fldCharType="begin"/>
            </w:r>
            <w:r w:rsidR="00BD1DAA">
              <w:instrText xml:space="preserve"> </w:instrText>
            </w:r>
            <w:r w:rsidR="00BD1DAA">
              <w:instrText>INCLUDEPICTURE  "http://www.i</w:instrText>
            </w:r>
            <w:r w:rsidR="00BD1DAA">
              <w:instrText>mpulsefitnessuk.com/media/catalog/product/cache/3/image/9df78eab33525d08d6e5fb8d27136e95/i/t/it7014.jpg" \* MERGEFORMATINET</w:instrText>
            </w:r>
            <w:r w:rsidR="00BD1DAA">
              <w:instrText xml:space="preserve"> </w:instrText>
            </w:r>
            <w:r w:rsidR="00BD1DAA">
              <w:fldChar w:fldCharType="separate"/>
            </w:r>
            <w:r w:rsidR="00C536DA">
              <w:pict w14:anchorId="2D112785">
                <v:shape id="_x0000_i1033" type="#_x0000_t75" alt="Imagini pentru Olympic Flat Bench" style="width:95.25pt;height:78.75pt">
                  <v:imagedata r:id="rId25" r:href="rId26"/>
                </v:shape>
              </w:pict>
            </w:r>
            <w:r w:rsidR="00BD1DAA">
              <w:fldChar w:fldCharType="end"/>
            </w:r>
            <w:r w:rsidR="00F839E3">
              <w:fldChar w:fldCharType="end"/>
            </w:r>
            <w:r w:rsidRPr="00CD6F47">
              <w:fldChar w:fldCharType="end"/>
            </w:r>
          </w:p>
          <w:p w14:paraId="3CAD5B8C" w14:textId="77777777" w:rsidR="008017FD" w:rsidRPr="00CD6F47" w:rsidRDefault="008017FD" w:rsidP="00E9467B"/>
        </w:tc>
        <w:tc>
          <w:tcPr>
            <w:tcW w:w="1350" w:type="dxa"/>
            <w:vMerge/>
          </w:tcPr>
          <w:p w14:paraId="619DDDED" w14:textId="77777777" w:rsidR="008017FD" w:rsidRPr="00CD6F47" w:rsidRDefault="008017FD" w:rsidP="00E9467B">
            <w:pPr>
              <w:jc w:val="center"/>
              <w:rPr>
                <w:color w:val="000000"/>
                <w:lang w:eastAsia="ro-RO"/>
              </w:rPr>
            </w:pPr>
          </w:p>
        </w:tc>
        <w:tc>
          <w:tcPr>
            <w:tcW w:w="5130" w:type="dxa"/>
            <w:vMerge/>
            <w:noWrap/>
          </w:tcPr>
          <w:p w14:paraId="0057C5A9" w14:textId="77777777" w:rsidR="008017FD" w:rsidRPr="00CD6F47" w:rsidRDefault="008017FD" w:rsidP="00E9467B">
            <w:pPr>
              <w:rPr>
                <w:color w:val="000000"/>
                <w:lang w:eastAsia="ro-RO"/>
              </w:rPr>
            </w:pPr>
          </w:p>
        </w:tc>
      </w:tr>
      <w:tr w:rsidR="008017FD" w:rsidRPr="00CD6F47" w14:paraId="332953B3" w14:textId="77777777" w:rsidTr="00E9467B">
        <w:trPr>
          <w:trHeight w:val="1734"/>
        </w:trPr>
        <w:tc>
          <w:tcPr>
            <w:tcW w:w="747" w:type="dxa"/>
            <w:vMerge w:val="restart"/>
          </w:tcPr>
          <w:p w14:paraId="2ABB667C" w14:textId="397E31AC" w:rsidR="008017FD" w:rsidRPr="00CD6F47" w:rsidRDefault="008017FD" w:rsidP="00D03FE9">
            <w:pPr>
              <w:jc w:val="center"/>
              <w:rPr>
                <w:color w:val="000000"/>
                <w:lang w:eastAsia="ro-RO"/>
              </w:rPr>
            </w:pPr>
            <w:r w:rsidRPr="00CD6F47">
              <w:rPr>
                <w:color w:val="000000"/>
                <w:lang w:eastAsia="ro-RO"/>
              </w:rPr>
              <w:t>1</w:t>
            </w:r>
            <w:r w:rsidR="00D03FE9">
              <w:rPr>
                <w:color w:val="000000"/>
                <w:lang w:eastAsia="ro-RO"/>
              </w:rPr>
              <w:t>0</w:t>
            </w:r>
          </w:p>
        </w:tc>
        <w:tc>
          <w:tcPr>
            <w:tcW w:w="2758" w:type="dxa"/>
            <w:hideMark/>
          </w:tcPr>
          <w:p w14:paraId="72577FCE"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Banca </w:t>
            </w:r>
            <w:proofErr w:type="spellStart"/>
            <w:r w:rsidRPr="00CD6F47">
              <w:rPr>
                <w:color w:val="000000"/>
                <w:lang w:eastAsia="ro-RO"/>
              </w:rPr>
              <w:t>reglabila</w:t>
            </w:r>
            <w:proofErr w:type="spellEnd"/>
            <w:r w:rsidRPr="00CD6F47">
              <w:rPr>
                <w:color w:val="000000"/>
                <w:lang w:eastAsia="ro-RO"/>
              </w:rPr>
              <w:t xml:space="preserve">  (Fid bench)530</w:t>
            </w:r>
          </w:p>
        </w:tc>
        <w:tc>
          <w:tcPr>
            <w:tcW w:w="1350" w:type="dxa"/>
            <w:vMerge w:val="restart"/>
            <w:hideMark/>
          </w:tcPr>
          <w:p w14:paraId="21CEFD18"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hideMark/>
          </w:tcPr>
          <w:p w14:paraId="1CD053EB"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7F301BCF"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73A7D24D"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083BC8CA"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r w:rsidRPr="00CD6F47">
              <w:rPr>
                <w:color w:val="000000"/>
                <w:lang w:eastAsia="ro-RO"/>
              </w:rPr>
              <w:t>,</w:t>
            </w:r>
          </w:p>
          <w:p w14:paraId="7892A7C0"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130x60x130</w:t>
            </w:r>
          </w:p>
          <w:p w14:paraId="2D3A5DB2"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ajustabil</w:t>
            </w:r>
            <w:proofErr w:type="spellEnd"/>
            <w:r w:rsidRPr="00CD6F47">
              <w:rPr>
                <w:color w:val="000000"/>
                <w:lang w:eastAsia="ro-RO"/>
              </w:rPr>
              <w:t xml:space="preserve"> independent </w:t>
            </w:r>
            <w:proofErr w:type="spellStart"/>
            <w:r w:rsidRPr="00CD6F47">
              <w:rPr>
                <w:color w:val="000000"/>
                <w:lang w:eastAsia="ro-RO"/>
              </w:rPr>
              <w:t>atât</w:t>
            </w:r>
            <w:proofErr w:type="spellEnd"/>
            <w:r w:rsidRPr="00CD6F47">
              <w:rPr>
                <w:color w:val="000000"/>
                <w:lang w:eastAsia="ro-RO"/>
              </w:rPr>
              <w:t xml:space="preserve"> </w:t>
            </w:r>
            <w:proofErr w:type="spellStart"/>
            <w:r w:rsidRPr="00CD6F47">
              <w:rPr>
                <w:color w:val="000000"/>
                <w:lang w:eastAsia="ro-RO"/>
              </w:rPr>
              <w:t>șezuta</w:t>
            </w:r>
            <w:proofErr w:type="spellEnd"/>
            <w:r w:rsidRPr="00CD6F47">
              <w:rPr>
                <w:color w:val="000000"/>
                <w:lang w:eastAsia="ro-RO"/>
              </w:rPr>
              <w:t xml:space="preserve"> </w:t>
            </w:r>
            <w:proofErr w:type="spellStart"/>
            <w:r w:rsidRPr="00CD6F47">
              <w:rPr>
                <w:color w:val="000000"/>
                <w:lang w:eastAsia="ro-RO"/>
              </w:rPr>
              <w:t>cât</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spătarul</w:t>
            </w:r>
            <w:proofErr w:type="spellEnd"/>
            <w:r w:rsidRPr="00CD6F47">
              <w:rPr>
                <w:color w:val="000000"/>
                <w:lang w:eastAsia="ro-RO"/>
              </w:rPr>
              <w:t xml:space="preserve"> la </w:t>
            </w:r>
            <w:proofErr w:type="spellStart"/>
            <w:r w:rsidRPr="00CD6F47">
              <w:rPr>
                <w:color w:val="000000"/>
                <w:lang w:eastAsia="ro-RO"/>
              </w:rPr>
              <w:t>diferite</w:t>
            </w:r>
            <w:proofErr w:type="spellEnd"/>
            <w:r w:rsidRPr="00CD6F47">
              <w:rPr>
                <w:color w:val="000000"/>
                <w:lang w:eastAsia="ro-RO"/>
              </w:rPr>
              <w:t xml:space="preserve"> </w:t>
            </w:r>
            <w:proofErr w:type="spellStart"/>
            <w:r w:rsidRPr="00CD6F47">
              <w:rPr>
                <w:color w:val="000000"/>
                <w:lang w:eastAsia="ro-RO"/>
              </w:rPr>
              <w:t>unghiuri</w:t>
            </w:r>
            <w:proofErr w:type="spellEnd"/>
            <w:r w:rsidRPr="00CD6F47">
              <w:rPr>
                <w:color w:val="000000"/>
                <w:lang w:eastAsia="ro-RO"/>
              </w:rPr>
              <w:t xml:space="preserve"> (0, </w:t>
            </w:r>
            <w:r w:rsidRPr="00CD6F47">
              <w:t xml:space="preserve">15, 30, 45, 60 </w:t>
            </w:r>
            <w:proofErr w:type="spellStart"/>
            <w:r w:rsidRPr="00CD6F47">
              <w:t>și</w:t>
            </w:r>
            <w:proofErr w:type="spellEnd"/>
            <w:r w:rsidRPr="00CD6F47">
              <w:t xml:space="preserve"> 80 grade)</w:t>
            </w:r>
          </w:p>
        </w:tc>
      </w:tr>
      <w:tr w:rsidR="008017FD" w:rsidRPr="00CD6F47" w14:paraId="3209EE31" w14:textId="77777777" w:rsidTr="00E9467B">
        <w:trPr>
          <w:trHeight w:val="20"/>
        </w:trPr>
        <w:tc>
          <w:tcPr>
            <w:tcW w:w="747" w:type="dxa"/>
            <w:vMerge/>
          </w:tcPr>
          <w:p w14:paraId="537CD24B" w14:textId="77777777" w:rsidR="008017FD" w:rsidRPr="00CD6F47" w:rsidRDefault="008017FD" w:rsidP="00E9467B">
            <w:pPr>
              <w:jc w:val="center"/>
              <w:rPr>
                <w:color w:val="000000"/>
                <w:lang w:eastAsia="ro-RO"/>
              </w:rPr>
            </w:pPr>
          </w:p>
        </w:tc>
        <w:tc>
          <w:tcPr>
            <w:tcW w:w="2758" w:type="dxa"/>
          </w:tcPr>
          <w:p w14:paraId="769C6008" w14:textId="77777777" w:rsidR="008017FD" w:rsidRPr="00CD6F47" w:rsidRDefault="008017FD" w:rsidP="00E9467B">
            <w:pPr>
              <w:rPr>
                <w:color w:val="000000"/>
                <w:lang w:eastAsia="ro-RO"/>
              </w:rPr>
            </w:pPr>
            <w:r w:rsidRPr="00CD6F47">
              <w:fldChar w:fldCharType="begin"/>
            </w:r>
            <w:r w:rsidRPr="00CD6F47">
              <w:instrText xml:space="preserve"> INCLUDEPICTURE "https://sep.yimg.com/ay/fitnessgiant/body-solid-sfid325-pro-club-line-fid-bench-25.png" \* MERGEFORMATINET </w:instrText>
            </w:r>
            <w:r w:rsidRPr="00CD6F47">
              <w:fldChar w:fldCharType="separate"/>
            </w:r>
            <w:r w:rsidR="00F839E3">
              <w:fldChar w:fldCharType="begin"/>
            </w:r>
            <w:r w:rsidR="00F839E3">
              <w:instrText xml:space="preserve"> INCLUDEPICTURE  "https://sep.yimg.com/ay/fitnessgiant/body-solid-sfid325-pro-club-line-fid-bench-25.png" \* MERGEFORMATINET </w:instrText>
            </w:r>
            <w:r w:rsidR="00F839E3">
              <w:fldChar w:fldCharType="separate"/>
            </w:r>
            <w:r w:rsidR="00BD1DAA">
              <w:fldChar w:fldCharType="begin"/>
            </w:r>
            <w:r w:rsidR="00BD1DAA">
              <w:instrText xml:space="preserve"> </w:instrText>
            </w:r>
            <w:r w:rsidR="00BD1DAA">
              <w:instrText>INCLUD</w:instrText>
            </w:r>
            <w:r w:rsidR="00BD1DAA">
              <w:instrText>EPICTURE  "https://sep.yimg.com/ay/fitnessgiant/body-solid-sfid325-pro-club-line-fid-bench-25.png" \* MERGEFORMATINET</w:instrText>
            </w:r>
            <w:r w:rsidR="00BD1DAA">
              <w:instrText xml:space="preserve"> </w:instrText>
            </w:r>
            <w:r w:rsidR="00BD1DAA">
              <w:fldChar w:fldCharType="separate"/>
            </w:r>
            <w:r w:rsidR="00C536DA">
              <w:pict w14:anchorId="0625EFDD">
                <v:shape id="_x0000_i1034" type="#_x0000_t75" alt="Imagini pentru Fid bench" style="width:87.75pt;height:87.75pt">
                  <v:imagedata r:id="rId27" r:href="rId28"/>
                </v:shape>
              </w:pict>
            </w:r>
            <w:r w:rsidR="00BD1DAA">
              <w:fldChar w:fldCharType="end"/>
            </w:r>
            <w:r w:rsidR="00F839E3">
              <w:fldChar w:fldCharType="end"/>
            </w:r>
            <w:r w:rsidRPr="00CD6F47">
              <w:fldChar w:fldCharType="end"/>
            </w:r>
          </w:p>
        </w:tc>
        <w:tc>
          <w:tcPr>
            <w:tcW w:w="1350" w:type="dxa"/>
            <w:vMerge/>
          </w:tcPr>
          <w:p w14:paraId="681D1C79" w14:textId="77777777" w:rsidR="008017FD" w:rsidRPr="00CD6F47" w:rsidRDefault="008017FD" w:rsidP="00E9467B">
            <w:pPr>
              <w:jc w:val="center"/>
              <w:rPr>
                <w:color w:val="000000"/>
                <w:lang w:eastAsia="ro-RO"/>
              </w:rPr>
            </w:pPr>
          </w:p>
        </w:tc>
        <w:tc>
          <w:tcPr>
            <w:tcW w:w="5130" w:type="dxa"/>
            <w:vMerge/>
            <w:noWrap/>
            <w:vAlign w:val="bottom"/>
          </w:tcPr>
          <w:p w14:paraId="3FDA3AAE" w14:textId="77777777" w:rsidR="008017FD" w:rsidRPr="00CD6F47" w:rsidRDefault="008017FD" w:rsidP="00E9467B">
            <w:pPr>
              <w:rPr>
                <w:color w:val="000000"/>
                <w:lang w:eastAsia="ro-RO"/>
              </w:rPr>
            </w:pPr>
          </w:p>
        </w:tc>
      </w:tr>
      <w:tr w:rsidR="008017FD" w:rsidRPr="00CD6F47" w14:paraId="2A662B17" w14:textId="77777777" w:rsidTr="00E9467B">
        <w:trPr>
          <w:trHeight w:val="20"/>
        </w:trPr>
        <w:tc>
          <w:tcPr>
            <w:tcW w:w="747" w:type="dxa"/>
            <w:vMerge w:val="restart"/>
          </w:tcPr>
          <w:p w14:paraId="4203A47E" w14:textId="0F338999" w:rsidR="008017FD" w:rsidRPr="00CD6F47" w:rsidRDefault="008017FD" w:rsidP="00D03FE9">
            <w:pPr>
              <w:jc w:val="center"/>
              <w:rPr>
                <w:color w:val="000000"/>
                <w:lang w:eastAsia="ro-RO"/>
              </w:rPr>
            </w:pPr>
            <w:r w:rsidRPr="00CD6F47">
              <w:rPr>
                <w:color w:val="000000"/>
                <w:lang w:eastAsia="ro-RO"/>
              </w:rPr>
              <w:lastRenderedPageBreak/>
              <w:t>1</w:t>
            </w:r>
            <w:r w:rsidR="00D03FE9">
              <w:rPr>
                <w:color w:val="000000"/>
                <w:lang w:eastAsia="ro-RO"/>
              </w:rPr>
              <w:t>1</w:t>
            </w:r>
          </w:p>
        </w:tc>
        <w:tc>
          <w:tcPr>
            <w:tcW w:w="2758" w:type="dxa"/>
            <w:hideMark/>
          </w:tcPr>
          <w:p w14:paraId="20CA55AF" w14:textId="77777777" w:rsidR="008017FD" w:rsidRPr="00CD6F47" w:rsidRDefault="008017FD" w:rsidP="00E9467B">
            <w:pPr>
              <w:rPr>
                <w:color w:val="000000"/>
                <w:lang w:eastAsia="ro-RO"/>
              </w:rPr>
            </w:pPr>
            <w:r w:rsidRPr="00CD6F47">
              <w:t xml:space="preserve">Bari </w:t>
            </w:r>
            <w:proofErr w:type="spellStart"/>
            <w:r w:rsidRPr="00CD6F47">
              <w:t>Olimpice</w:t>
            </w:r>
            <w:proofErr w:type="spellEnd"/>
            <w:r w:rsidRPr="00CD6F47">
              <w:t xml:space="preserve"> (</w:t>
            </w:r>
            <w:r w:rsidRPr="00CD6F47">
              <w:rPr>
                <w:color w:val="000000"/>
                <w:lang w:eastAsia="ro-RO"/>
              </w:rPr>
              <w:t>Olympic Bar)</w:t>
            </w:r>
          </w:p>
        </w:tc>
        <w:tc>
          <w:tcPr>
            <w:tcW w:w="1350" w:type="dxa"/>
            <w:vMerge w:val="restart"/>
            <w:hideMark/>
          </w:tcPr>
          <w:p w14:paraId="0D45E13C" w14:textId="77777777" w:rsidR="008017FD" w:rsidRPr="00CD6F47" w:rsidRDefault="008017FD" w:rsidP="00E9467B">
            <w:pPr>
              <w:jc w:val="center"/>
              <w:rPr>
                <w:color w:val="000000"/>
                <w:lang w:eastAsia="ro-RO"/>
              </w:rPr>
            </w:pPr>
            <w:r w:rsidRPr="00CD6F47">
              <w:rPr>
                <w:color w:val="000000"/>
                <w:lang w:eastAsia="ro-RO"/>
              </w:rPr>
              <w:t xml:space="preserve">3 </w:t>
            </w:r>
            <w:proofErr w:type="spellStart"/>
            <w:r w:rsidRPr="00CD6F47">
              <w:rPr>
                <w:color w:val="000000"/>
                <w:lang w:eastAsia="ro-RO"/>
              </w:rPr>
              <w:t>buc</w:t>
            </w:r>
            <w:proofErr w:type="spellEnd"/>
          </w:p>
        </w:tc>
        <w:tc>
          <w:tcPr>
            <w:tcW w:w="5130" w:type="dxa"/>
            <w:vMerge w:val="restart"/>
            <w:noWrap/>
            <w:hideMark/>
          </w:tcPr>
          <w:p w14:paraId="4CDE7949"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0DDFD218"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greutate</w:t>
            </w:r>
            <w:proofErr w:type="spellEnd"/>
            <w:r w:rsidRPr="00CD6F47">
              <w:rPr>
                <w:color w:val="000000"/>
                <w:lang w:eastAsia="ro-RO"/>
              </w:rPr>
              <w:t xml:space="preserve"> de 20 kg., </w:t>
            </w:r>
            <w:proofErr w:type="spellStart"/>
            <w:r w:rsidRPr="00CD6F47">
              <w:rPr>
                <w:color w:val="000000"/>
                <w:lang w:eastAsia="ro-RO"/>
              </w:rPr>
              <w:t>lungime</w:t>
            </w:r>
            <w:proofErr w:type="spellEnd"/>
            <w:r w:rsidRPr="00CD6F47">
              <w:rPr>
                <w:color w:val="000000"/>
                <w:lang w:eastAsia="ro-RO"/>
              </w:rPr>
              <w:t xml:space="preserve"> 2.2 m., </w:t>
            </w:r>
            <w:proofErr w:type="spellStart"/>
            <w:r w:rsidRPr="00CD6F47">
              <w:rPr>
                <w:color w:val="000000"/>
                <w:lang w:eastAsia="ro-RO"/>
              </w:rPr>
              <w:t>diametru</w:t>
            </w:r>
            <w:proofErr w:type="spellEnd"/>
            <w:r w:rsidRPr="00CD6F47">
              <w:rPr>
                <w:color w:val="000000"/>
                <w:lang w:eastAsia="ro-RO"/>
              </w:rPr>
              <w:t xml:space="preserve"> 50 mm.</w:t>
            </w:r>
          </w:p>
          <w:p w14:paraId="5E8B9DC3" w14:textId="77777777" w:rsidR="008017FD" w:rsidRPr="00CD6F47" w:rsidRDefault="008017FD" w:rsidP="00E9467B">
            <w:pPr>
              <w:rPr>
                <w:color w:val="000000"/>
                <w:lang w:eastAsia="ro-RO"/>
              </w:rPr>
            </w:pPr>
            <w:proofErr w:type="spellStart"/>
            <w:r w:rsidRPr="00CD6F47">
              <w:rPr>
                <w:color w:val="000000"/>
                <w:lang w:eastAsia="ro-RO"/>
              </w:rPr>
              <w:t>greutăti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w:t>
            </w:r>
            <w:proofErr w:type="spellStart"/>
            <w:r w:rsidRPr="00CD6F47">
              <w:rPr>
                <w:color w:val="000000"/>
                <w:lang w:eastAsia="ro-RO"/>
              </w:rPr>
              <w:t>până</w:t>
            </w:r>
            <w:proofErr w:type="spellEnd"/>
            <w:r w:rsidRPr="00CD6F47">
              <w:rPr>
                <w:color w:val="000000"/>
                <w:lang w:eastAsia="ro-RO"/>
              </w:rPr>
              <w:t xml:space="preserve"> 400 kg.</w:t>
            </w:r>
          </w:p>
          <w:p w14:paraId="2D3020C7" w14:textId="77777777" w:rsidR="008017FD" w:rsidRPr="00CD6F47" w:rsidRDefault="008017FD" w:rsidP="00E9467B">
            <w:pPr>
              <w:rPr>
                <w:color w:val="000000"/>
                <w:lang w:eastAsia="ro-RO"/>
              </w:rPr>
            </w:pPr>
          </w:p>
        </w:tc>
      </w:tr>
      <w:tr w:rsidR="008017FD" w:rsidRPr="00CD6F47" w14:paraId="66EC26BD" w14:textId="77777777" w:rsidTr="00E9467B">
        <w:trPr>
          <w:trHeight w:val="20"/>
        </w:trPr>
        <w:tc>
          <w:tcPr>
            <w:tcW w:w="747" w:type="dxa"/>
            <w:vMerge/>
          </w:tcPr>
          <w:p w14:paraId="2C8FDF0F" w14:textId="77777777" w:rsidR="008017FD" w:rsidRPr="00CD6F47" w:rsidRDefault="008017FD" w:rsidP="00E9467B">
            <w:pPr>
              <w:jc w:val="center"/>
              <w:rPr>
                <w:color w:val="000000"/>
                <w:lang w:eastAsia="ro-RO"/>
              </w:rPr>
            </w:pPr>
          </w:p>
        </w:tc>
        <w:tc>
          <w:tcPr>
            <w:tcW w:w="2758" w:type="dxa"/>
          </w:tcPr>
          <w:p w14:paraId="266D03CA" w14:textId="77777777" w:rsidR="008017FD" w:rsidRPr="00CD6F47" w:rsidRDefault="008017FD" w:rsidP="00E9467B">
            <w:pPr>
              <w:rPr>
                <w:color w:val="000000"/>
                <w:lang w:eastAsia="ro-RO"/>
              </w:rPr>
            </w:pPr>
            <w:r w:rsidRPr="00CD6F47">
              <w:fldChar w:fldCharType="begin"/>
            </w:r>
            <w:r w:rsidRPr="00CD6F47">
              <w:instrText xml:space="preserve"> INCLUDEPICTURE "http://www.ironcompany.com/ProductImages/irongrip/OB-7-Hard-Chrome-Bar-xlg.jpg" \* MERGEFORMATINET </w:instrText>
            </w:r>
            <w:r w:rsidRPr="00CD6F47">
              <w:fldChar w:fldCharType="separate"/>
            </w:r>
            <w:r w:rsidR="00F839E3">
              <w:fldChar w:fldCharType="begin"/>
            </w:r>
            <w:r w:rsidR="00F839E3">
              <w:instrText xml:space="preserve"> INCLUDEPICTURE  "http://www.ironcompany.com/ProductImages/irongrip/OB-7-Hard-Chrome-Bar-xlg.jpg" \* MERGEFORMATINET </w:instrText>
            </w:r>
            <w:r w:rsidR="00F839E3">
              <w:fldChar w:fldCharType="separate"/>
            </w:r>
            <w:r w:rsidR="00BD1DAA">
              <w:fldChar w:fldCharType="begin"/>
            </w:r>
            <w:r w:rsidR="00BD1DAA">
              <w:instrText xml:space="preserve"> </w:instrText>
            </w:r>
            <w:r w:rsidR="00BD1DAA">
              <w:instrText>INCLUDEPICTURE  "http:</w:instrText>
            </w:r>
            <w:r w:rsidR="00BD1DAA">
              <w:instrText>//www.ironcompany.com/ProductImages/irongrip/OB-7-Hard-Chrome-Bar-xlg.jpg" \* MERGEFORMATINET</w:instrText>
            </w:r>
            <w:r w:rsidR="00BD1DAA">
              <w:instrText xml:space="preserve"> </w:instrText>
            </w:r>
            <w:r w:rsidR="00BD1DAA">
              <w:fldChar w:fldCharType="separate"/>
            </w:r>
            <w:r w:rsidR="00C536DA">
              <w:pict w14:anchorId="786F9CE4">
                <v:shape id="_x0000_i1035" type="#_x0000_t75" alt="Imagini pentru olympic bar" style="width:105.75pt;height:70.5pt">
                  <v:imagedata r:id="rId29" r:href="rId30"/>
                </v:shape>
              </w:pict>
            </w:r>
            <w:r w:rsidR="00BD1DAA">
              <w:fldChar w:fldCharType="end"/>
            </w:r>
            <w:r w:rsidR="00F839E3">
              <w:fldChar w:fldCharType="end"/>
            </w:r>
            <w:r w:rsidRPr="00CD6F47">
              <w:fldChar w:fldCharType="end"/>
            </w:r>
          </w:p>
        </w:tc>
        <w:tc>
          <w:tcPr>
            <w:tcW w:w="1350" w:type="dxa"/>
            <w:vMerge/>
          </w:tcPr>
          <w:p w14:paraId="3F371ED8" w14:textId="77777777" w:rsidR="008017FD" w:rsidRPr="00CD6F47" w:rsidRDefault="008017FD" w:rsidP="00E9467B">
            <w:pPr>
              <w:jc w:val="center"/>
              <w:rPr>
                <w:color w:val="000000"/>
                <w:lang w:eastAsia="ro-RO"/>
              </w:rPr>
            </w:pPr>
          </w:p>
        </w:tc>
        <w:tc>
          <w:tcPr>
            <w:tcW w:w="5130" w:type="dxa"/>
            <w:vMerge/>
            <w:noWrap/>
            <w:vAlign w:val="bottom"/>
          </w:tcPr>
          <w:p w14:paraId="40A722BB" w14:textId="77777777" w:rsidR="008017FD" w:rsidRPr="00CD6F47" w:rsidRDefault="008017FD" w:rsidP="00E9467B">
            <w:pPr>
              <w:rPr>
                <w:color w:val="000000"/>
                <w:lang w:eastAsia="ro-RO"/>
              </w:rPr>
            </w:pPr>
          </w:p>
        </w:tc>
      </w:tr>
      <w:tr w:rsidR="008017FD" w:rsidRPr="00CD6F47" w14:paraId="0F728E81" w14:textId="77777777" w:rsidTr="00E9467B">
        <w:trPr>
          <w:trHeight w:val="20"/>
        </w:trPr>
        <w:tc>
          <w:tcPr>
            <w:tcW w:w="747" w:type="dxa"/>
            <w:vMerge w:val="restart"/>
          </w:tcPr>
          <w:p w14:paraId="0C971374" w14:textId="737ACA5B" w:rsidR="008017FD" w:rsidRPr="00CD6F47" w:rsidRDefault="008017FD" w:rsidP="00D03FE9">
            <w:pPr>
              <w:jc w:val="center"/>
              <w:rPr>
                <w:color w:val="000000"/>
                <w:lang w:eastAsia="ro-RO"/>
              </w:rPr>
            </w:pPr>
            <w:r w:rsidRPr="00CD6F47">
              <w:rPr>
                <w:color w:val="000000"/>
                <w:lang w:eastAsia="ro-RO"/>
              </w:rPr>
              <w:t>1</w:t>
            </w:r>
            <w:r w:rsidR="00D03FE9">
              <w:rPr>
                <w:color w:val="000000"/>
                <w:lang w:eastAsia="ro-RO"/>
              </w:rPr>
              <w:t>2</w:t>
            </w:r>
          </w:p>
        </w:tc>
        <w:tc>
          <w:tcPr>
            <w:tcW w:w="2758" w:type="dxa"/>
            <w:hideMark/>
          </w:tcPr>
          <w:p w14:paraId="1AD2071C" w14:textId="77777777" w:rsidR="008017FD" w:rsidRPr="00CD6F47" w:rsidRDefault="008017FD" w:rsidP="00E9467B">
            <w:pPr>
              <w:rPr>
                <w:color w:val="000000"/>
                <w:lang w:eastAsia="ro-RO"/>
              </w:rPr>
            </w:pPr>
            <w:r w:rsidRPr="00CD6F47">
              <w:t xml:space="preserve">Bari </w:t>
            </w:r>
            <w:proofErr w:type="spellStart"/>
            <w:r w:rsidRPr="00CD6F47">
              <w:t>Olimpice</w:t>
            </w:r>
            <w:proofErr w:type="spellEnd"/>
            <w:r w:rsidRPr="00CD6F47">
              <w:t xml:space="preserve"> (</w:t>
            </w:r>
            <w:r w:rsidRPr="00CD6F47">
              <w:rPr>
                <w:color w:val="000000"/>
                <w:lang w:eastAsia="ro-RO"/>
              </w:rPr>
              <w:t>Olympic Bar)</w:t>
            </w:r>
          </w:p>
        </w:tc>
        <w:tc>
          <w:tcPr>
            <w:tcW w:w="1350" w:type="dxa"/>
            <w:vMerge w:val="restart"/>
            <w:hideMark/>
          </w:tcPr>
          <w:p w14:paraId="066778F8" w14:textId="77777777" w:rsidR="008017FD" w:rsidRPr="00CD6F47" w:rsidRDefault="008017FD" w:rsidP="00E9467B">
            <w:pPr>
              <w:tabs>
                <w:tab w:val="left" w:pos="249"/>
                <w:tab w:val="center" w:pos="600"/>
              </w:tabs>
              <w:rPr>
                <w:color w:val="000000"/>
                <w:lang w:eastAsia="ro-RO"/>
              </w:rPr>
            </w:pPr>
            <w:r w:rsidRPr="00CD6F47">
              <w:rPr>
                <w:color w:val="000000"/>
                <w:lang w:eastAsia="ro-RO"/>
              </w:rPr>
              <w:tab/>
            </w:r>
            <w:r w:rsidRPr="00CD6F47">
              <w:rPr>
                <w:color w:val="000000"/>
                <w:lang w:eastAsia="ro-RO"/>
              </w:rPr>
              <w:tab/>
              <w:t xml:space="preserve">1 </w:t>
            </w:r>
            <w:proofErr w:type="spellStart"/>
            <w:r w:rsidRPr="00CD6F47">
              <w:rPr>
                <w:color w:val="000000"/>
                <w:lang w:eastAsia="ro-RO"/>
              </w:rPr>
              <w:t>buc</w:t>
            </w:r>
            <w:proofErr w:type="spellEnd"/>
          </w:p>
        </w:tc>
        <w:tc>
          <w:tcPr>
            <w:tcW w:w="5130" w:type="dxa"/>
            <w:vMerge w:val="restart"/>
            <w:noWrap/>
            <w:hideMark/>
          </w:tcPr>
          <w:p w14:paraId="4A98739F"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55987713"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greutate</w:t>
            </w:r>
            <w:proofErr w:type="spellEnd"/>
            <w:r w:rsidRPr="00CD6F47">
              <w:rPr>
                <w:color w:val="000000"/>
                <w:lang w:eastAsia="ro-RO"/>
              </w:rPr>
              <w:t xml:space="preserve"> de 10 kg., </w:t>
            </w:r>
            <w:proofErr w:type="spellStart"/>
            <w:r w:rsidRPr="00CD6F47">
              <w:rPr>
                <w:color w:val="000000"/>
                <w:lang w:eastAsia="ro-RO"/>
              </w:rPr>
              <w:t>lungime</w:t>
            </w:r>
            <w:proofErr w:type="spellEnd"/>
            <w:r w:rsidRPr="00CD6F47">
              <w:rPr>
                <w:color w:val="000000"/>
                <w:lang w:eastAsia="ro-RO"/>
              </w:rPr>
              <w:t xml:space="preserve"> 1.5 m., </w:t>
            </w:r>
            <w:proofErr w:type="spellStart"/>
            <w:r w:rsidRPr="00CD6F47">
              <w:rPr>
                <w:color w:val="000000"/>
                <w:lang w:eastAsia="ro-RO"/>
              </w:rPr>
              <w:t>diametru</w:t>
            </w:r>
            <w:proofErr w:type="spellEnd"/>
            <w:r w:rsidRPr="00CD6F47">
              <w:rPr>
                <w:color w:val="000000"/>
                <w:lang w:eastAsia="ro-RO"/>
              </w:rPr>
              <w:t xml:space="preserve"> 50 mm.</w:t>
            </w:r>
          </w:p>
          <w:p w14:paraId="551CE559" w14:textId="77777777" w:rsidR="008017FD" w:rsidRPr="00CD6F47" w:rsidRDefault="008017FD" w:rsidP="00E9467B">
            <w:pPr>
              <w:rPr>
                <w:color w:val="000000"/>
                <w:lang w:eastAsia="ro-RO"/>
              </w:rPr>
            </w:pPr>
            <w:proofErr w:type="spellStart"/>
            <w:r w:rsidRPr="00CD6F47">
              <w:rPr>
                <w:color w:val="000000"/>
                <w:lang w:eastAsia="ro-RO"/>
              </w:rPr>
              <w:t>greutăti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w:t>
            </w:r>
            <w:proofErr w:type="spellStart"/>
            <w:r w:rsidRPr="00CD6F47">
              <w:rPr>
                <w:color w:val="000000"/>
                <w:lang w:eastAsia="ro-RO"/>
              </w:rPr>
              <w:t>până</w:t>
            </w:r>
            <w:proofErr w:type="spellEnd"/>
            <w:r w:rsidRPr="00CD6F47">
              <w:rPr>
                <w:color w:val="000000"/>
                <w:lang w:eastAsia="ro-RO"/>
              </w:rPr>
              <w:t xml:space="preserve"> 300 kg.</w:t>
            </w:r>
          </w:p>
          <w:p w14:paraId="5097722E" w14:textId="77777777" w:rsidR="008017FD" w:rsidRPr="00CD6F47" w:rsidRDefault="008017FD" w:rsidP="00E9467B">
            <w:pPr>
              <w:rPr>
                <w:color w:val="000000"/>
                <w:lang w:eastAsia="ro-RO"/>
              </w:rPr>
            </w:pPr>
          </w:p>
          <w:p w14:paraId="5D04294C" w14:textId="77777777" w:rsidR="008017FD" w:rsidRPr="00CD6F47" w:rsidRDefault="008017FD" w:rsidP="00E9467B">
            <w:pPr>
              <w:rPr>
                <w:color w:val="000000"/>
                <w:lang w:eastAsia="ro-RO"/>
              </w:rPr>
            </w:pPr>
          </w:p>
          <w:p w14:paraId="03B1399B" w14:textId="77777777" w:rsidR="008017FD" w:rsidRPr="00CD6F47" w:rsidRDefault="008017FD" w:rsidP="00E9467B">
            <w:pPr>
              <w:rPr>
                <w:color w:val="000000"/>
                <w:lang w:eastAsia="ro-RO"/>
              </w:rPr>
            </w:pPr>
          </w:p>
          <w:p w14:paraId="40FB9F7D" w14:textId="77777777" w:rsidR="008017FD" w:rsidRPr="00CD6F47" w:rsidRDefault="008017FD" w:rsidP="00E9467B">
            <w:pPr>
              <w:rPr>
                <w:color w:val="000000"/>
                <w:lang w:eastAsia="ro-RO"/>
              </w:rPr>
            </w:pPr>
          </w:p>
          <w:p w14:paraId="10225063" w14:textId="77777777" w:rsidR="008017FD" w:rsidRPr="00CD6F47" w:rsidRDefault="008017FD" w:rsidP="00E9467B">
            <w:pPr>
              <w:rPr>
                <w:color w:val="000000"/>
                <w:lang w:eastAsia="ro-RO"/>
              </w:rPr>
            </w:pPr>
          </w:p>
        </w:tc>
      </w:tr>
      <w:tr w:rsidR="008017FD" w:rsidRPr="00CD6F47" w14:paraId="049ED648" w14:textId="77777777" w:rsidTr="00E9467B">
        <w:trPr>
          <w:trHeight w:val="20"/>
        </w:trPr>
        <w:tc>
          <w:tcPr>
            <w:tcW w:w="747" w:type="dxa"/>
            <w:vMerge/>
          </w:tcPr>
          <w:p w14:paraId="38D1A89B" w14:textId="77777777" w:rsidR="008017FD" w:rsidRPr="00CD6F47" w:rsidRDefault="008017FD" w:rsidP="00E9467B">
            <w:pPr>
              <w:jc w:val="center"/>
              <w:rPr>
                <w:color w:val="000000"/>
                <w:lang w:eastAsia="ro-RO"/>
              </w:rPr>
            </w:pPr>
          </w:p>
        </w:tc>
        <w:tc>
          <w:tcPr>
            <w:tcW w:w="2758" w:type="dxa"/>
          </w:tcPr>
          <w:p w14:paraId="5E3E0F8F" w14:textId="77777777" w:rsidR="008017FD" w:rsidRPr="00CD6F47" w:rsidRDefault="008017FD" w:rsidP="00E9467B">
            <w:pPr>
              <w:rPr>
                <w:color w:val="000000"/>
                <w:lang w:eastAsia="ro-RO"/>
              </w:rPr>
            </w:pPr>
            <w:r w:rsidRPr="00CD6F47">
              <w:fldChar w:fldCharType="begin"/>
            </w:r>
            <w:r w:rsidRPr="00CD6F47">
              <w:instrText xml:space="preserve"> INCLUDEPICTURE "http://www.ironcompany.com/ProductImages/irongrip/OB-7-Hard-Chrome-Bar-xlg.jpg" \* MERGEFORMATINET </w:instrText>
            </w:r>
            <w:r w:rsidRPr="00CD6F47">
              <w:fldChar w:fldCharType="separate"/>
            </w:r>
            <w:r w:rsidR="00F839E3">
              <w:fldChar w:fldCharType="begin"/>
            </w:r>
            <w:r w:rsidR="00F839E3">
              <w:instrText xml:space="preserve"> INCLUDEPICTURE  "http://www.ironcompany.com/ProductImages/irongrip/OB-7-Hard-Chrome-Bar-xlg.jpg" \* MERGEFORMATINET </w:instrText>
            </w:r>
            <w:r w:rsidR="00F839E3">
              <w:fldChar w:fldCharType="separate"/>
            </w:r>
            <w:r w:rsidR="00BD1DAA">
              <w:fldChar w:fldCharType="begin"/>
            </w:r>
            <w:r w:rsidR="00BD1DAA">
              <w:instrText xml:space="preserve"> </w:instrText>
            </w:r>
            <w:r w:rsidR="00BD1DAA">
              <w:instrText>INCLUDEPICTURE  "http:</w:instrText>
            </w:r>
            <w:r w:rsidR="00BD1DAA">
              <w:instrText>//www.ironcompany.com/ProductImages/irongrip/OB-7-Hard-Chrome-Bar-xlg.jpg" \* MERGEFORMATINET</w:instrText>
            </w:r>
            <w:r w:rsidR="00BD1DAA">
              <w:instrText xml:space="preserve"> </w:instrText>
            </w:r>
            <w:r w:rsidR="00BD1DAA">
              <w:fldChar w:fldCharType="separate"/>
            </w:r>
            <w:r w:rsidR="00C536DA">
              <w:pict w14:anchorId="6CE2CC17">
                <v:shape id="_x0000_i1036" type="#_x0000_t75" alt="Imagini pentru olympic bar" style="width:105.75pt;height:70.5pt">
                  <v:imagedata r:id="rId29" r:href="rId31"/>
                </v:shape>
              </w:pict>
            </w:r>
            <w:r w:rsidR="00BD1DAA">
              <w:fldChar w:fldCharType="end"/>
            </w:r>
            <w:r w:rsidR="00F839E3">
              <w:fldChar w:fldCharType="end"/>
            </w:r>
            <w:r w:rsidRPr="00CD6F47">
              <w:fldChar w:fldCharType="end"/>
            </w:r>
          </w:p>
        </w:tc>
        <w:tc>
          <w:tcPr>
            <w:tcW w:w="1350" w:type="dxa"/>
            <w:vMerge/>
          </w:tcPr>
          <w:p w14:paraId="0DE7C535" w14:textId="77777777" w:rsidR="008017FD" w:rsidRPr="00CD6F47" w:rsidRDefault="008017FD" w:rsidP="00E9467B">
            <w:pPr>
              <w:jc w:val="center"/>
              <w:rPr>
                <w:color w:val="000000"/>
                <w:lang w:eastAsia="ro-RO"/>
              </w:rPr>
            </w:pPr>
          </w:p>
        </w:tc>
        <w:tc>
          <w:tcPr>
            <w:tcW w:w="5130" w:type="dxa"/>
            <w:vMerge/>
            <w:noWrap/>
            <w:vAlign w:val="bottom"/>
          </w:tcPr>
          <w:p w14:paraId="0F853715" w14:textId="77777777" w:rsidR="008017FD" w:rsidRPr="00CD6F47" w:rsidRDefault="008017FD" w:rsidP="00E9467B">
            <w:pPr>
              <w:rPr>
                <w:color w:val="000000"/>
                <w:lang w:eastAsia="ro-RO"/>
              </w:rPr>
            </w:pPr>
          </w:p>
        </w:tc>
      </w:tr>
      <w:tr w:rsidR="008017FD" w:rsidRPr="00CD6F47" w14:paraId="27BB2C94" w14:textId="77777777" w:rsidTr="00E9467B">
        <w:trPr>
          <w:trHeight w:val="20"/>
        </w:trPr>
        <w:tc>
          <w:tcPr>
            <w:tcW w:w="747" w:type="dxa"/>
            <w:vMerge w:val="restart"/>
          </w:tcPr>
          <w:p w14:paraId="5C8F3DBB" w14:textId="1C626228" w:rsidR="008017FD" w:rsidRPr="00CD6F47" w:rsidRDefault="008017FD" w:rsidP="00D03FE9">
            <w:pPr>
              <w:jc w:val="center"/>
              <w:rPr>
                <w:color w:val="000000"/>
                <w:lang w:eastAsia="ro-RO"/>
              </w:rPr>
            </w:pPr>
            <w:r w:rsidRPr="00CD6F47">
              <w:rPr>
                <w:color w:val="000000"/>
                <w:lang w:eastAsia="ro-RO"/>
              </w:rPr>
              <w:t>1</w:t>
            </w:r>
            <w:r w:rsidR="00D03FE9">
              <w:rPr>
                <w:color w:val="000000"/>
                <w:lang w:eastAsia="ro-RO"/>
              </w:rPr>
              <w:t>3</w:t>
            </w:r>
          </w:p>
        </w:tc>
        <w:tc>
          <w:tcPr>
            <w:tcW w:w="2758" w:type="dxa"/>
            <w:hideMark/>
          </w:tcPr>
          <w:p w14:paraId="7E4003E6" w14:textId="77777777" w:rsidR="008017FD" w:rsidRPr="00CD6F47" w:rsidRDefault="008017FD" w:rsidP="00E9467B">
            <w:pPr>
              <w:rPr>
                <w:color w:val="000000"/>
                <w:lang w:eastAsia="ro-RO"/>
              </w:rPr>
            </w:pPr>
            <w:r w:rsidRPr="00CD6F47">
              <w:t>Bara Z</w:t>
            </w:r>
          </w:p>
        </w:tc>
        <w:tc>
          <w:tcPr>
            <w:tcW w:w="1350" w:type="dxa"/>
            <w:vMerge w:val="restart"/>
            <w:hideMark/>
          </w:tcPr>
          <w:p w14:paraId="78E28E01" w14:textId="77777777" w:rsidR="008017FD" w:rsidRPr="00CD6F47" w:rsidRDefault="008017FD" w:rsidP="00E9467B">
            <w:pPr>
              <w:tabs>
                <w:tab w:val="left" w:pos="249"/>
                <w:tab w:val="center" w:pos="600"/>
              </w:tabs>
              <w:rPr>
                <w:color w:val="000000"/>
                <w:lang w:eastAsia="ro-RO"/>
              </w:rPr>
            </w:pPr>
            <w:r w:rsidRPr="00CD6F47">
              <w:rPr>
                <w:color w:val="000000"/>
                <w:lang w:eastAsia="ro-RO"/>
              </w:rPr>
              <w:tab/>
            </w:r>
            <w:r w:rsidRPr="00CD6F47">
              <w:rPr>
                <w:color w:val="000000"/>
                <w:lang w:eastAsia="ro-RO"/>
              </w:rPr>
              <w:tab/>
              <w:t xml:space="preserve">1 </w:t>
            </w:r>
            <w:proofErr w:type="spellStart"/>
            <w:r w:rsidRPr="00CD6F47">
              <w:rPr>
                <w:color w:val="000000"/>
                <w:lang w:eastAsia="ro-RO"/>
              </w:rPr>
              <w:t>buc</w:t>
            </w:r>
            <w:proofErr w:type="spellEnd"/>
          </w:p>
        </w:tc>
        <w:tc>
          <w:tcPr>
            <w:tcW w:w="5130" w:type="dxa"/>
            <w:vMerge w:val="restart"/>
            <w:noWrap/>
            <w:hideMark/>
          </w:tcPr>
          <w:p w14:paraId="266EBB85"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011C9A3D"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greutate</w:t>
            </w:r>
            <w:proofErr w:type="spellEnd"/>
            <w:r w:rsidRPr="00CD6F47">
              <w:rPr>
                <w:color w:val="000000"/>
                <w:lang w:eastAsia="ro-RO"/>
              </w:rPr>
              <w:t xml:space="preserve"> de 10 kg., </w:t>
            </w:r>
            <w:proofErr w:type="spellStart"/>
            <w:r w:rsidRPr="00CD6F47">
              <w:rPr>
                <w:color w:val="000000"/>
                <w:lang w:eastAsia="ro-RO"/>
              </w:rPr>
              <w:t>lungime</w:t>
            </w:r>
            <w:proofErr w:type="spellEnd"/>
            <w:r w:rsidRPr="00CD6F47">
              <w:rPr>
                <w:color w:val="000000"/>
                <w:lang w:eastAsia="ro-RO"/>
              </w:rPr>
              <w:t xml:space="preserve"> 1.2 m., </w:t>
            </w:r>
            <w:proofErr w:type="spellStart"/>
            <w:r w:rsidRPr="00CD6F47">
              <w:rPr>
                <w:color w:val="000000"/>
                <w:lang w:eastAsia="ro-RO"/>
              </w:rPr>
              <w:t>diametru</w:t>
            </w:r>
            <w:proofErr w:type="spellEnd"/>
            <w:r w:rsidRPr="00CD6F47">
              <w:rPr>
                <w:color w:val="000000"/>
                <w:lang w:eastAsia="ro-RO"/>
              </w:rPr>
              <w:t xml:space="preserve"> 50 mm.</w:t>
            </w:r>
          </w:p>
          <w:p w14:paraId="4155BD20" w14:textId="77777777" w:rsidR="008017FD" w:rsidRPr="00CD6F47" w:rsidRDefault="008017FD" w:rsidP="00E9467B">
            <w:pPr>
              <w:rPr>
                <w:color w:val="000000"/>
                <w:lang w:eastAsia="ro-RO"/>
              </w:rPr>
            </w:pPr>
            <w:proofErr w:type="spellStart"/>
            <w:r w:rsidRPr="00CD6F47">
              <w:rPr>
                <w:color w:val="000000"/>
                <w:lang w:eastAsia="ro-RO"/>
              </w:rPr>
              <w:t>greutăti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w:t>
            </w:r>
            <w:proofErr w:type="spellStart"/>
            <w:r w:rsidRPr="00CD6F47">
              <w:rPr>
                <w:color w:val="000000"/>
                <w:lang w:eastAsia="ro-RO"/>
              </w:rPr>
              <w:t>până</w:t>
            </w:r>
            <w:proofErr w:type="spellEnd"/>
            <w:r w:rsidRPr="00CD6F47">
              <w:rPr>
                <w:color w:val="000000"/>
                <w:lang w:eastAsia="ro-RO"/>
              </w:rPr>
              <w:t xml:space="preserve"> 300 kg.</w:t>
            </w:r>
          </w:p>
          <w:p w14:paraId="1145397D" w14:textId="77777777" w:rsidR="008017FD" w:rsidRPr="00CD6F47" w:rsidRDefault="008017FD" w:rsidP="00E9467B">
            <w:pPr>
              <w:rPr>
                <w:color w:val="000000"/>
                <w:lang w:eastAsia="ro-RO"/>
              </w:rPr>
            </w:pPr>
          </w:p>
        </w:tc>
      </w:tr>
      <w:tr w:rsidR="008017FD" w:rsidRPr="00CD6F47" w14:paraId="6997334D" w14:textId="77777777" w:rsidTr="00E9467B">
        <w:trPr>
          <w:trHeight w:val="20"/>
        </w:trPr>
        <w:tc>
          <w:tcPr>
            <w:tcW w:w="747" w:type="dxa"/>
            <w:vMerge/>
          </w:tcPr>
          <w:p w14:paraId="52A9FE22" w14:textId="77777777" w:rsidR="008017FD" w:rsidRPr="00CD6F47" w:rsidRDefault="008017FD" w:rsidP="00E9467B">
            <w:pPr>
              <w:jc w:val="center"/>
              <w:rPr>
                <w:color w:val="000000"/>
                <w:lang w:eastAsia="ro-RO"/>
              </w:rPr>
            </w:pPr>
          </w:p>
        </w:tc>
        <w:tc>
          <w:tcPr>
            <w:tcW w:w="2758" w:type="dxa"/>
          </w:tcPr>
          <w:p w14:paraId="5E874C6B" w14:textId="77777777" w:rsidR="008017FD" w:rsidRPr="00CD6F47" w:rsidRDefault="008017FD" w:rsidP="00E9467B">
            <w:pPr>
              <w:rPr>
                <w:color w:val="000000"/>
                <w:lang w:eastAsia="ro-RO"/>
              </w:rPr>
            </w:pPr>
            <w:r w:rsidRPr="00CD6F47">
              <w:fldChar w:fldCharType="begin"/>
            </w:r>
            <w:r w:rsidRPr="00CD6F47">
              <w:instrText xml:space="preserve"> INCLUDEPICTURE "https://www.thehealthsite.com/wp-content/uploads/2014/06/ezbar.jpg" \* MERGEFORMATINET </w:instrText>
            </w:r>
            <w:r w:rsidRPr="00CD6F47">
              <w:fldChar w:fldCharType="separate"/>
            </w:r>
            <w:r w:rsidR="00F839E3">
              <w:fldChar w:fldCharType="begin"/>
            </w:r>
            <w:r w:rsidR="00F839E3">
              <w:instrText xml:space="preserve"> INCLUDEPICTURE  "https://www.thehealthsite.com/wp-content/uploads/2014/06/ezbar.jpg" \* MERGEFORMATINET </w:instrText>
            </w:r>
            <w:r w:rsidR="00F839E3">
              <w:fldChar w:fldCharType="separate"/>
            </w:r>
            <w:r w:rsidR="00BD1DAA">
              <w:fldChar w:fldCharType="begin"/>
            </w:r>
            <w:r w:rsidR="00BD1DAA">
              <w:instrText xml:space="preserve"> </w:instrText>
            </w:r>
            <w:r w:rsidR="00BD1DAA">
              <w:instrText>INCLUDEPICTURE  "https://www.thehealthsite.com</w:instrText>
            </w:r>
            <w:r w:rsidR="00BD1DAA">
              <w:instrText>/wp-content/uploads/2014/06/ezbar.jpg" \* MERGEFORMATINET</w:instrText>
            </w:r>
            <w:r w:rsidR="00BD1DAA">
              <w:instrText xml:space="preserve"> </w:instrText>
            </w:r>
            <w:r w:rsidR="00BD1DAA">
              <w:fldChar w:fldCharType="separate"/>
            </w:r>
            <w:r w:rsidR="00C536DA">
              <w:pict w14:anchorId="53BC7289">
                <v:shape id="_x0000_i1037" type="#_x0000_t75" alt="Know your gym equipment: E-Z Bar | TheHealthSite.com" style="width:124.5pt;height:66pt">
                  <v:imagedata r:id="rId32" r:href="rId33"/>
                </v:shape>
              </w:pict>
            </w:r>
            <w:r w:rsidR="00BD1DAA">
              <w:fldChar w:fldCharType="end"/>
            </w:r>
            <w:r w:rsidR="00F839E3">
              <w:fldChar w:fldCharType="end"/>
            </w:r>
            <w:r w:rsidRPr="00CD6F47">
              <w:fldChar w:fldCharType="end"/>
            </w:r>
          </w:p>
        </w:tc>
        <w:tc>
          <w:tcPr>
            <w:tcW w:w="1350" w:type="dxa"/>
            <w:vMerge/>
          </w:tcPr>
          <w:p w14:paraId="078B9E8F" w14:textId="77777777" w:rsidR="008017FD" w:rsidRPr="00CD6F47" w:rsidRDefault="008017FD" w:rsidP="00E9467B">
            <w:pPr>
              <w:jc w:val="center"/>
              <w:rPr>
                <w:color w:val="000000"/>
                <w:lang w:eastAsia="ro-RO"/>
              </w:rPr>
            </w:pPr>
          </w:p>
        </w:tc>
        <w:tc>
          <w:tcPr>
            <w:tcW w:w="5130" w:type="dxa"/>
            <w:vMerge/>
            <w:noWrap/>
            <w:vAlign w:val="bottom"/>
          </w:tcPr>
          <w:p w14:paraId="124E86D4" w14:textId="77777777" w:rsidR="008017FD" w:rsidRPr="00CD6F47" w:rsidRDefault="008017FD" w:rsidP="00E9467B">
            <w:pPr>
              <w:rPr>
                <w:color w:val="000000"/>
                <w:lang w:eastAsia="ro-RO"/>
              </w:rPr>
            </w:pPr>
          </w:p>
        </w:tc>
      </w:tr>
      <w:tr w:rsidR="008017FD" w:rsidRPr="00CD6F47" w14:paraId="4FC931B8" w14:textId="77777777" w:rsidTr="00E9467B">
        <w:trPr>
          <w:trHeight w:val="57"/>
        </w:trPr>
        <w:tc>
          <w:tcPr>
            <w:tcW w:w="747" w:type="dxa"/>
            <w:vMerge w:val="restart"/>
          </w:tcPr>
          <w:p w14:paraId="68980B54" w14:textId="50F8722E" w:rsidR="008017FD" w:rsidRPr="00CD6F47" w:rsidRDefault="008017FD" w:rsidP="00D03FE9">
            <w:pPr>
              <w:jc w:val="center"/>
              <w:rPr>
                <w:color w:val="000000"/>
                <w:lang w:eastAsia="ro-RO"/>
              </w:rPr>
            </w:pPr>
            <w:r w:rsidRPr="00CD6F47">
              <w:rPr>
                <w:color w:val="000000"/>
                <w:lang w:eastAsia="ro-RO"/>
              </w:rPr>
              <w:t>1</w:t>
            </w:r>
            <w:r w:rsidR="00D03FE9">
              <w:rPr>
                <w:color w:val="000000"/>
                <w:lang w:eastAsia="ro-RO"/>
              </w:rPr>
              <w:t>4</w:t>
            </w:r>
          </w:p>
        </w:tc>
        <w:tc>
          <w:tcPr>
            <w:tcW w:w="2758" w:type="dxa"/>
          </w:tcPr>
          <w:p w14:paraId="2BF7871C" w14:textId="77777777" w:rsidR="008017FD" w:rsidRPr="00CD6F47" w:rsidRDefault="008017FD" w:rsidP="00E9467B">
            <w:pPr>
              <w:rPr>
                <w:color w:val="000000"/>
                <w:lang w:eastAsia="ro-RO"/>
              </w:rPr>
            </w:pP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musculatura</w:t>
            </w:r>
            <w:proofErr w:type="spellEnd"/>
            <w:r w:rsidRPr="00CD6F47">
              <w:rPr>
                <w:color w:val="000000"/>
                <w:lang w:eastAsia="ro-RO"/>
              </w:rPr>
              <w:t xml:space="preserve"> </w:t>
            </w:r>
            <w:proofErr w:type="spellStart"/>
            <w:r w:rsidRPr="00CD6F47">
              <w:rPr>
                <w:color w:val="000000"/>
                <w:lang w:eastAsia="ro-RO"/>
              </w:rPr>
              <w:t>spatelui</w:t>
            </w:r>
            <w:proofErr w:type="spellEnd"/>
            <w:r w:rsidRPr="00CD6F47">
              <w:rPr>
                <w:color w:val="000000"/>
                <w:lang w:eastAsia="ro-RO"/>
              </w:rPr>
              <w:t xml:space="preserve"> (Back Extension)</w:t>
            </w:r>
          </w:p>
        </w:tc>
        <w:tc>
          <w:tcPr>
            <w:tcW w:w="1350" w:type="dxa"/>
            <w:vMerge w:val="restart"/>
          </w:tcPr>
          <w:p w14:paraId="5206FEBC"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tcPr>
          <w:p w14:paraId="716749A9"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2281D0A8"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692E8509"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38B29977"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r w:rsidRPr="00CD6F47">
              <w:rPr>
                <w:color w:val="000000"/>
                <w:lang w:eastAsia="ro-RO"/>
              </w:rPr>
              <w:t>,</w:t>
            </w:r>
          </w:p>
          <w:p w14:paraId="36B632FD"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120x70x90 cm.</w:t>
            </w:r>
          </w:p>
          <w:p w14:paraId="06CED5B3"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înclinare</w:t>
            </w:r>
            <w:proofErr w:type="spellEnd"/>
            <w:r w:rsidRPr="00CD6F47">
              <w:rPr>
                <w:color w:val="000000"/>
                <w:lang w:eastAsia="ro-RO"/>
              </w:rPr>
              <w:t xml:space="preserve"> </w:t>
            </w:r>
            <w:proofErr w:type="spellStart"/>
            <w:r w:rsidRPr="00CD6F47">
              <w:t>reglabila</w:t>
            </w:r>
            <w:proofErr w:type="spellEnd"/>
          </w:p>
          <w:p w14:paraId="47E8F9EF" w14:textId="77777777" w:rsidR="008017FD" w:rsidRPr="00CD6F47" w:rsidRDefault="008017FD" w:rsidP="00E9467B">
            <w:pPr>
              <w:rPr>
                <w:color w:val="000000"/>
                <w:lang w:eastAsia="ro-RO"/>
              </w:rPr>
            </w:pPr>
          </w:p>
        </w:tc>
      </w:tr>
      <w:tr w:rsidR="008017FD" w:rsidRPr="00CD6F47" w14:paraId="222CEDA0" w14:textId="77777777" w:rsidTr="00E9467B">
        <w:trPr>
          <w:trHeight w:val="57"/>
        </w:trPr>
        <w:tc>
          <w:tcPr>
            <w:tcW w:w="747" w:type="dxa"/>
            <w:vMerge/>
          </w:tcPr>
          <w:p w14:paraId="74854F42" w14:textId="77777777" w:rsidR="008017FD" w:rsidRPr="00CD6F47" w:rsidRDefault="008017FD" w:rsidP="00E9467B">
            <w:pPr>
              <w:jc w:val="center"/>
              <w:rPr>
                <w:color w:val="000000"/>
                <w:lang w:eastAsia="ro-RO"/>
              </w:rPr>
            </w:pPr>
          </w:p>
        </w:tc>
        <w:tc>
          <w:tcPr>
            <w:tcW w:w="2758" w:type="dxa"/>
          </w:tcPr>
          <w:p w14:paraId="393E9B00" w14:textId="77777777" w:rsidR="008017FD" w:rsidRPr="00CD6F47" w:rsidRDefault="008017FD" w:rsidP="00E9467B">
            <w:r w:rsidRPr="00CD6F47">
              <w:fldChar w:fldCharType="begin"/>
            </w:r>
            <w:r w:rsidRPr="00CD6F47">
              <w:instrText xml:space="preserve"> INCLUDEPICTURE "https://i5.walmartimages.com/asr/474789bf-0837-4e24-b1a8-a46f14df608c_1.d00b6b03dadedfd650f9da950c4e6ef5.jpeg?odnHeight=450&amp;odnWidth=450&amp;odnBg=FFFFFF" \* MERGEFORMATINET </w:instrText>
            </w:r>
            <w:r w:rsidRPr="00CD6F47">
              <w:fldChar w:fldCharType="separate"/>
            </w:r>
            <w:r w:rsidR="00F839E3">
              <w:fldChar w:fldCharType="begin"/>
            </w:r>
            <w:r w:rsidR="00F839E3">
              <w:instrText xml:space="preserve"> INCLUDEPICTURE  "https://i5.walmartimages.com/asr/474789bf-0837-4e24-b1a8-a46f14df608c_1.d00b6b03dadedfd650f9da950c4e6ef5.jpeg?odnHeight=450&amp;odnWidth=450&amp;odnBg=FFFFFF" \* MERGEFORMATINET </w:instrText>
            </w:r>
            <w:r w:rsidR="00F839E3">
              <w:fldChar w:fldCharType="separate"/>
            </w:r>
            <w:r w:rsidR="00BD1DAA">
              <w:fldChar w:fldCharType="begin"/>
            </w:r>
            <w:r w:rsidR="00BD1DAA">
              <w:instrText xml:space="preserve"> </w:instrText>
            </w:r>
            <w:r w:rsidR="00BD1DAA">
              <w:instrText>INCLUDEPICTURE  "https://i5.walmartimages.com/asr/474789bf-0837-4e24-b1a8-a46f14df608c_1.d00b6b03dadedfd650f9da950c4e6ef5.jpeg?odnHeight</w:instrText>
            </w:r>
            <w:r w:rsidR="00BD1DAA">
              <w:instrText>=450&amp;odnWidth=450&amp;odnBg=FFFFFF" \* MERGEFORMATINET</w:instrText>
            </w:r>
            <w:r w:rsidR="00BD1DAA">
              <w:instrText xml:space="preserve"> </w:instrText>
            </w:r>
            <w:r w:rsidR="00BD1DAA">
              <w:fldChar w:fldCharType="separate"/>
            </w:r>
            <w:r w:rsidR="00C536DA">
              <w:pict w14:anchorId="7F82C60F">
                <v:shape id="_x0000_i1038" type="#_x0000_t75" alt="Ab Bench Roman Chair 45 Degree Hyperextension Abdominal Bench Gym Exercise New" style="width:102.75pt;height:102.75pt">
                  <v:imagedata r:id="rId34" r:href="rId35"/>
                </v:shape>
              </w:pict>
            </w:r>
            <w:r w:rsidR="00BD1DAA">
              <w:fldChar w:fldCharType="end"/>
            </w:r>
            <w:r w:rsidR="00F839E3">
              <w:fldChar w:fldCharType="end"/>
            </w:r>
            <w:r w:rsidRPr="00CD6F47">
              <w:fldChar w:fldCharType="end"/>
            </w:r>
          </w:p>
        </w:tc>
        <w:tc>
          <w:tcPr>
            <w:tcW w:w="1350" w:type="dxa"/>
            <w:vMerge/>
          </w:tcPr>
          <w:p w14:paraId="31CD2AF0" w14:textId="77777777" w:rsidR="008017FD" w:rsidRPr="00CD6F47" w:rsidRDefault="008017FD" w:rsidP="00E9467B">
            <w:pPr>
              <w:jc w:val="center"/>
              <w:rPr>
                <w:color w:val="000000"/>
                <w:lang w:eastAsia="ro-RO"/>
              </w:rPr>
            </w:pPr>
          </w:p>
        </w:tc>
        <w:tc>
          <w:tcPr>
            <w:tcW w:w="5130" w:type="dxa"/>
            <w:vMerge/>
            <w:noWrap/>
          </w:tcPr>
          <w:p w14:paraId="26F50E28" w14:textId="77777777" w:rsidR="008017FD" w:rsidRPr="00CD6F47" w:rsidRDefault="008017FD" w:rsidP="00E9467B">
            <w:pPr>
              <w:rPr>
                <w:color w:val="000000"/>
                <w:lang w:eastAsia="ro-RO"/>
              </w:rPr>
            </w:pPr>
          </w:p>
        </w:tc>
      </w:tr>
      <w:tr w:rsidR="008017FD" w:rsidRPr="00CD6F47" w14:paraId="51562462" w14:textId="77777777" w:rsidTr="00E9467B">
        <w:trPr>
          <w:trHeight w:val="57"/>
        </w:trPr>
        <w:tc>
          <w:tcPr>
            <w:tcW w:w="747" w:type="dxa"/>
            <w:vMerge w:val="restart"/>
          </w:tcPr>
          <w:p w14:paraId="30A4C57A" w14:textId="276A6553" w:rsidR="008017FD" w:rsidRPr="00CD6F47" w:rsidRDefault="00D03FE9" w:rsidP="00E9467B">
            <w:pPr>
              <w:jc w:val="center"/>
              <w:rPr>
                <w:color w:val="000000"/>
                <w:lang w:eastAsia="ro-RO"/>
              </w:rPr>
            </w:pPr>
            <w:r>
              <w:rPr>
                <w:color w:val="000000"/>
                <w:lang w:eastAsia="ro-RO"/>
              </w:rPr>
              <w:t>15</w:t>
            </w:r>
          </w:p>
        </w:tc>
        <w:tc>
          <w:tcPr>
            <w:tcW w:w="2758" w:type="dxa"/>
          </w:tcPr>
          <w:p w14:paraId="3C38B58F" w14:textId="77777777" w:rsidR="008017FD" w:rsidRPr="00CD6F47" w:rsidRDefault="008017FD" w:rsidP="00E9467B">
            <w:pPr>
              <w:rPr>
                <w:color w:val="000000"/>
              </w:rPr>
            </w:pPr>
            <w:proofErr w:type="spellStart"/>
            <w:r w:rsidRPr="00CD6F47">
              <w:rPr>
                <w:color w:val="000000"/>
              </w:rPr>
              <w:t>Bancă</w:t>
            </w:r>
            <w:proofErr w:type="spellEnd"/>
            <w:r w:rsidRPr="00CD6F47">
              <w:rPr>
                <w:color w:val="000000"/>
              </w:rPr>
              <w:t xml:space="preserve"> </w:t>
            </w:r>
            <w:proofErr w:type="spellStart"/>
            <w:r w:rsidRPr="00CD6F47">
              <w:rPr>
                <w:color w:val="000000"/>
              </w:rPr>
              <w:t>reglabilă</w:t>
            </w:r>
            <w:proofErr w:type="spellEnd"/>
            <w:r w:rsidRPr="00CD6F47">
              <w:rPr>
                <w:color w:val="000000"/>
              </w:rPr>
              <w:t xml:space="preserve"> </w:t>
            </w:r>
            <w:proofErr w:type="spellStart"/>
            <w:r w:rsidRPr="00CD6F47">
              <w:rPr>
                <w:color w:val="000000"/>
              </w:rPr>
              <w:t>pentru</w:t>
            </w:r>
            <w:proofErr w:type="spellEnd"/>
            <w:r w:rsidRPr="00CD6F47">
              <w:rPr>
                <w:color w:val="000000"/>
              </w:rPr>
              <w:t xml:space="preserve"> </w:t>
            </w:r>
            <w:proofErr w:type="spellStart"/>
            <w:r w:rsidRPr="00CD6F47">
              <w:rPr>
                <w:color w:val="000000"/>
              </w:rPr>
              <w:t>abdominali</w:t>
            </w:r>
            <w:proofErr w:type="spellEnd"/>
            <w:r w:rsidRPr="00CD6F47">
              <w:rPr>
                <w:color w:val="000000"/>
              </w:rPr>
              <w:t xml:space="preserve"> (adjustable abs bench)</w:t>
            </w:r>
          </w:p>
        </w:tc>
        <w:tc>
          <w:tcPr>
            <w:tcW w:w="1350" w:type="dxa"/>
            <w:vMerge w:val="restart"/>
          </w:tcPr>
          <w:p w14:paraId="6699F96D" w14:textId="77777777" w:rsidR="008017FD" w:rsidRPr="00CD6F47" w:rsidRDefault="008017FD" w:rsidP="00E9467B">
            <w:pPr>
              <w:jc w:val="center"/>
              <w:rPr>
                <w:color w:val="000000"/>
                <w:lang w:eastAsia="ro-RO"/>
              </w:rPr>
            </w:pPr>
            <w:r w:rsidRPr="00CD6F47">
              <w:rPr>
                <w:color w:val="000000"/>
                <w:lang w:eastAsia="ro-RO"/>
              </w:rPr>
              <w:t xml:space="preserve">1 </w:t>
            </w:r>
            <w:proofErr w:type="spellStart"/>
            <w:r w:rsidRPr="00CD6F47">
              <w:rPr>
                <w:color w:val="000000"/>
                <w:lang w:eastAsia="ro-RO"/>
              </w:rPr>
              <w:t>buc</w:t>
            </w:r>
            <w:proofErr w:type="spellEnd"/>
          </w:p>
        </w:tc>
        <w:tc>
          <w:tcPr>
            <w:tcW w:w="5130" w:type="dxa"/>
            <w:vMerge w:val="restart"/>
            <w:noWrap/>
          </w:tcPr>
          <w:p w14:paraId="3C02B991"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4F95C9E4" w14:textId="77777777" w:rsidR="008017FD" w:rsidRPr="00CD6F47" w:rsidRDefault="008017FD" w:rsidP="00E9467B">
            <w:pPr>
              <w:rPr>
                <w:color w:val="000000"/>
                <w:lang w:eastAsia="ro-RO"/>
              </w:rPr>
            </w:pPr>
            <w:proofErr w:type="spellStart"/>
            <w:r w:rsidRPr="00CD6F47">
              <w:rPr>
                <w:color w:val="000000"/>
                <w:lang w:eastAsia="ro-RO"/>
              </w:rPr>
              <w:t>cadru</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ce</w:t>
            </w:r>
            <w:proofErr w:type="spellEnd"/>
            <w:r w:rsidRPr="00CD6F47">
              <w:rPr>
                <w:color w:val="000000"/>
                <w:lang w:eastAsia="ro-RO"/>
              </w:rPr>
              <w:t xml:space="preserve"> </w:t>
            </w:r>
            <w:proofErr w:type="spellStart"/>
            <w:r w:rsidRPr="00CD6F47">
              <w:rPr>
                <w:color w:val="000000"/>
                <w:lang w:eastAsia="ro-RO"/>
              </w:rPr>
              <w:t>oferă</w:t>
            </w:r>
            <w:proofErr w:type="spellEnd"/>
            <w:r w:rsidRPr="00CD6F47">
              <w:rPr>
                <w:color w:val="000000"/>
                <w:lang w:eastAsia="ro-RO"/>
              </w:rPr>
              <w:t xml:space="preserve"> </w:t>
            </w:r>
            <w:proofErr w:type="spellStart"/>
            <w:r w:rsidRPr="00CD6F47">
              <w:rPr>
                <w:color w:val="000000"/>
                <w:lang w:eastAsia="ro-RO"/>
              </w:rPr>
              <w:t>stabilitate</w:t>
            </w:r>
            <w:proofErr w:type="spellEnd"/>
            <w:r w:rsidRPr="00CD6F47">
              <w:rPr>
                <w:color w:val="000000"/>
                <w:lang w:eastAsia="ro-RO"/>
              </w:rPr>
              <w:t xml:space="preserve"> </w:t>
            </w:r>
            <w:proofErr w:type="spellStart"/>
            <w:r w:rsidRPr="00CD6F47">
              <w:rPr>
                <w:color w:val="000000"/>
                <w:lang w:eastAsia="ro-RO"/>
              </w:rPr>
              <w:t>maximă</w:t>
            </w:r>
            <w:proofErr w:type="spellEnd"/>
            <w:r w:rsidRPr="00CD6F47">
              <w:rPr>
                <w:color w:val="000000"/>
                <w:lang w:eastAsia="ro-RO"/>
              </w:rPr>
              <w:t xml:space="preserve"> </w:t>
            </w:r>
            <w:proofErr w:type="spellStart"/>
            <w:r w:rsidRPr="00CD6F47">
              <w:rPr>
                <w:color w:val="000000"/>
                <w:lang w:eastAsia="ro-RO"/>
              </w:rPr>
              <w:t>în</w:t>
            </w:r>
            <w:proofErr w:type="spellEnd"/>
            <w:r w:rsidRPr="00CD6F47">
              <w:rPr>
                <w:color w:val="000000"/>
                <w:lang w:eastAsia="ro-RO"/>
              </w:rPr>
              <w:t xml:space="preserve"> </w:t>
            </w:r>
            <w:proofErr w:type="spellStart"/>
            <w:r w:rsidRPr="00CD6F47">
              <w:rPr>
                <w:color w:val="000000"/>
                <w:lang w:eastAsia="ro-RO"/>
              </w:rPr>
              <w:t>timpul</w:t>
            </w:r>
            <w:proofErr w:type="spellEnd"/>
            <w:r w:rsidRPr="00CD6F47">
              <w:rPr>
                <w:color w:val="000000"/>
                <w:lang w:eastAsia="ro-RO"/>
              </w:rPr>
              <w:t xml:space="preserve"> </w:t>
            </w:r>
            <w:proofErr w:type="spellStart"/>
            <w:r w:rsidRPr="00CD6F47">
              <w:rPr>
                <w:color w:val="000000"/>
                <w:lang w:eastAsia="ro-RO"/>
              </w:rPr>
              <w:t>antrenamentului</w:t>
            </w:r>
            <w:proofErr w:type="spellEnd"/>
            <w:r w:rsidRPr="00CD6F47">
              <w:rPr>
                <w:color w:val="000000"/>
                <w:lang w:eastAsia="ro-RO"/>
              </w:rPr>
              <w:t xml:space="preserve"> (</w:t>
            </w:r>
            <w:proofErr w:type="spellStart"/>
            <w:r w:rsidRPr="00CD6F47">
              <w:rPr>
                <w:color w:val="000000"/>
                <w:lang w:eastAsia="ro-RO"/>
              </w:rPr>
              <w:t>inclusiv</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sportivi</w:t>
            </w:r>
            <w:proofErr w:type="spellEnd"/>
            <w:r w:rsidRPr="00CD6F47">
              <w:rPr>
                <w:color w:val="000000"/>
                <w:lang w:eastAsia="ro-RO"/>
              </w:rPr>
              <w:t xml:space="preserve"> cu o </w:t>
            </w:r>
            <w:proofErr w:type="spellStart"/>
            <w:r w:rsidRPr="00CD6F47">
              <w:rPr>
                <w:color w:val="000000"/>
                <w:lang w:eastAsia="ro-RO"/>
              </w:rPr>
              <w:t>talie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greutate</w:t>
            </w:r>
            <w:proofErr w:type="spellEnd"/>
            <w:r w:rsidRPr="00CD6F47">
              <w:rPr>
                <w:color w:val="000000"/>
                <w:lang w:eastAsia="ro-RO"/>
              </w:rPr>
              <w:t xml:space="preserve"> </w:t>
            </w:r>
            <w:proofErr w:type="spellStart"/>
            <w:r w:rsidRPr="00CD6F47">
              <w:rPr>
                <w:color w:val="000000"/>
                <w:lang w:eastAsia="ro-RO"/>
              </w:rPr>
              <w:t>peste</w:t>
            </w:r>
            <w:proofErr w:type="spellEnd"/>
            <w:r w:rsidRPr="00CD6F47">
              <w:rPr>
                <w:color w:val="000000"/>
                <w:lang w:eastAsia="ro-RO"/>
              </w:rPr>
              <w:t xml:space="preserve"> media </w:t>
            </w:r>
            <w:proofErr w:type="spellStart"/>
            <w:r w:rsidRPr="00CD6F47">
              <w:rPr>
                <w:color w:val="000000"/>
                <w:lang w:eastAsia="ro-RO"/>
              </w:rPr>
              <w:t>populației</w:t>
            </w:r>
            <w:proofErr w:type="spellEnd"/>
            <w:r w:rsidRPr="00CD6F47">
              <w:rPr>
                <w:color w:val="000000"/>
                <w:lang w:eastAsia="ro-RO"/>
              </w:rPr>
              <w:t xml:space="preserve"> </w:t>
            </w:r>
            <w:proofErr w:type="spellStart"/>
            <w:r w:rsidRPr="00CD6F47">
              <w:rPr>
                <w:color w:val="000000"/>
                <w:lang w:eastAsia="ro-RO"/>
              </w:rPr>
              <w:t>obișnuite</w:t>
            </w:r>
            <w:proofErr w:type="spellEnd"/>
            <w:r w:rsidRPr="00CD6F47">
              <w:rPr>
                <w:color w:val="000000"/>
                <w:lang w:eastAsia="ro-RO"/>
              </w:rPr>
              <w:t>)</w:t>
            </w:r>
          </w:p>
          <w:p w14:paraId="406EFDFB" w14:textId="77777777" w:rsidR="008017FD" w:rsidRPr="00CD6F47" w:rsidRDefault="008017FD" w:rsidP="00E9467B">
            <w:pPr>
              <w:rPr>
                <w:color w:val="000000"/>
                <w:lang w:eastAsia="ro-RO"/>
              </w:rPr>
            </w:pPr>
            <w:proofErr w:type="spellStart"/>
            <w:r w:rsidRPr="00CD6F47">
              <w:rPr>
                <w:color w:val="000000"/>
                <w:lang w:eastAsia="ro-RO"/>
              </w:rPr>
              <w:t>tapiserie</w:t>
            </w:r>
            <w:proofErr w:type="spellEnd"/>
            <w:r w:rsidRPr="00CD6F47">
              <w:rPr>
                <w:color w:val="000000"/>
                <w:lang w:eastAsia="ro-RO"/>
              </w:rPr>
              <w:t xml:space="preserve"> </w:t>
            </w:r>
            <w:proofErr w:type="spellStart"/>
            <w:r w:rsidRPr="00CD6F47">
              <w:rPr>
                <w:color w:val="000000"/>
                <w:lang w:eastAsia="ro-RO"/>
              </w:rPr>
              <w:t>confortabilă</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foarte</w:t>
            </w:r>
            <w:proofErr w:type="spellEnd"/>
            <w:r w:rsidRPr="00CD6F47">
              <w:rPr>
                <w:color w:val="000000"/>
                <w:lang w:eastAsia="ro-RO"/>
              </w:rPr>
              <w:t xml:space="preserve"> </w:t>
            </w:r>
            <w:proofErr w:type="spellStart"/>
            <w:r w:rsidRPr="00CD6F47">
              <w:rPr>
                <w:color w:val="000000"/>
                <w:lang w:eastAsia="ro-RO"/>
              </w:rPr>
              <w:t>rezistentă</w:t>
            </w:r>
            <w:proofErr w:type="spellEnd"/>
            <w:r w:rsidRPr="00CD6F47">
              <w:rPr>
                <w:color w:val="000000"/>
                <w:lang w:eastAsia="ro-RO"/>
              </w:rPr>
              <w:t xml:space="preserve"> la un </w:t>
            </w:r>
            <w:proofErr w:type="spellStart"/>
            <w:r w:rsidRPr="00CD6F47">
              <w:rPr>
                <w:color w:val="000000"/>
                <w:lang w:eastAsia="ro-RO"/>
              </w:rPr>
              <w:t>trafic</w:t>
            </w:r>
            <w:proofErr w:type="spellEnd"/>
            <w:r w:rsidRPr="00CD6F47">
              <w:rPr>
                <w:color w:val="000000"/>
                <w:lang w:eastAsia="ro-RO"/>
              </w:rPr>
              <w:t xml:space="preserve"> </w:t>
            </w:r>
            <w:proofErr w:type="spellStart"/>
            <w:r w:rsidRPr="00CD6F47">
              <w:rPr>
                <w:color w:val="000000"/>
                <w:lang w:eastAsia="ro-RO"/>
              </w:rPr>
              <w:t>intens</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la  </w:t>
            </w:r>
            <w:proofErr w:type="spellStart"/>
            <w:r w:rsidRPr="00CD6F47">
              <w:rPr>
                <w:color w:val="000000"/>
                <w:lang w:eastAsia="ro-RO"/>
              </w:rPr>
              <w:t>transpirație</w:t>
            </w:r>
            <w:proofErr w:type="spellEnd"/>
            <w:r w:rsidRPr="00CD6F47">
              <w:rPr>
                <w:color w:val="000000"/>
                <w:lang w:eastAsia="ro-RO"/>
              </w:rPr>
              <w:t xml:space="preserve"> </w:t>
            </w:r>
            <w:proofErr w:type="spellStart"/>
            <w:r w:rsidRPr="00CD6F47">
              <w:rPr>
                <w:color w:val="000000"/>
                <w:lang w:eastAsia="ro-RO"/>
              </w:rPr>
              <w:t>și</w:t>
            </w:r>
            <w:proofErr w:type="spellEnd"/>
            <w:r w:rsidRPr="00CD6F47">
              <w:rPr>
                <w:color w:val="000000"/>
                <w:lang w:eastAsia="ro-RO"/>
              </w:rPr>
              <w:t xml:space="preserve"> </w:t>
            </w:r>
            <w:proofErr w:type="spellStart"/>
            <w:r w:rsidRPr="00CD6F47">
              <w:rPr>
                <w:color w:val="000000"/>
                <w:lang w:eastAsia="ro-RO"/>
              </w:rPr>
              <w:t>umezeală</w:t>
            </w:r>
            <w:proofErr w:type="spellEnd"/>
          </w:p>
          <w:p w14:paraId="7D124AF7" w14:textId="77777777" w:rsidR="008017FD" w:rsidRPr="00CD6F47" w:rsidRDefault="008017FD" w:rsidP="00E9467B">
            <w:pPr>
              <w:rPr>
                <w:color w:val="000000"/>
                <w:lang w:eastAsia="ro-RO"/>
              </w:rPr>
            </w:pPr>
            <w:proofErr w:type="spellStart"/>
            <w:r w:rsidRPr="00CD6F47">
              <w:rPr>
                <w:color w:val="000000"/>
                <w:lang w:eastAsia="ro-RO"/>
              </w:rPr>
              <w:t>ajustabil</w:t>
            </w:r>
            <w:proofErr w:type="spellEnd"/>
            <w:r w:rsidRPr="00CD6F47">
              <w:rPr>
                <w:color w:val="000000"/>
                <w:lang w:eastAsia="ro-RO"/>
              </w:rPr>
              <w:t xml:space="preserve"> (</w:t>
            </w:r>
            <w:proofErr w:type="spellStart"/>
            <w:r w:rsidRPr="00CD6F47">
              <w:rPr>
                <w:color w:val="000000"/>
                <w:lang w:eastAsia="ro-RO"/>
              </w:rPr>
              <w:t>ușor</w:t>
            </w:r>
            <w:proofErr w:type="spellEnd"/>
            <w:r w:rsidRPr="00CD6F47">
              <w:rPr>
                <w:color w:val="000000"/>
                <w:lang w:eastAsia="ro-RO"/>
              </w:rPr>
              <w:t xml:space="preserve"> </w:t>
            </w:r>
            <w:proofErr w:type="spellStart"/>
            <w:r w:rsidRPr="00CD6F47">
              <w:rPr>
                <w:color w:val="000000"/>
                <w:lang w:eastAsia="ro-RO"/>
              </w:rPr>
              <w:t>reglabil</w:t>
            </w:r>
            <w:proofErr w:type="spellEnd"/>
            <w:r w:rsidRPr="00CD6F47">
              <w:rPr>
                <w:color w:val="000000"/>
                <w:lang w:eastAsia="ro-RO"/>
              </w:rPr>
              <w:t xml:space="preserve">) la </w:t>
            </w:r>
            <w:proofErr w:type="spellStart"/>
            <w:r w:rsidRPr="00CD6F47">
              <w:rPr>
                <w:color w:val="000000"/>
                <w:lang w:eastAsia="ro-RO"/>
              </w:rPr>
              <w:t>particularitățile</w:t>
            </w:r>
            <w:proofErr w:type="spellEnd"/>
            <w:r w:rsidRPr="00CD6F47">
              <w:rPr>
                <w:color w:val="000000"/>
                <w:lang w:eastAsia="ro-RO"/>
              </w:rPr>
              <w:t xml:space="preserve"> </w:t>
            </w:r>
            <w:proofErr w:type="spellStart"/>
            <w:r w:rsidRPr="00CD6F47">
              <w:rPr>
                <w:color w:val="000000"/>
                <w:lang w:eastAsia="ro-RO"/>
              </w:rPr>
              <w:t>morfologice</w:t>
            </w:r>
            <w:proofErr w:type="spellEnd"/>
            <w:r w:rsidRPr="00CD6F47">
              <w:rPr>
                <w:color w:val="000000"/>
                <w:lang w:eastAsia="ro-RO"/>
              </w:rPr>
              <w:t xml:space="preserve"> ale </w:t>
            </w:r>
            <w:proofErr w:type="spellStart"/>
            <w:r w:rsidRPr="00CD6F47">
              <w:rPr>
                <w:color w:val="000000"/>
                <w:lang w:eastAsia="ro-RO"/>
              </w:rPr>
              <w:t>sportivilor</w:t>
            </w:r>
            <w:proofErr w:type="spellEnd"/>
          </w:p>
          <w:p w14:paraId="41D2DC31"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xml:space="preserve">) = 160 x 60 x 90 cm. </w:t>
            </w:r>
          </w:p>
        </w:tc>
      </w:tr>
      <w:tr w:rsidR="008017FD" w:rsidRPr="00CD6F47" w14:paraId="138BC575" w14:textId="77777777" w:rsidTr="00E9467B">
        <w:trPr>
          <w:trHeight w:val="57"/>
        </w:trPr>
        <w:tc>
          <w:tcPr>
            <w:tcW w:w="747" w:type="dxa"/>
            <w:vMerge/>
          </w:tcPr>
          <w:p w14:paraId="70BEA29C" w14:textId="77777777" w:rsidR="008017FD" w:rsidRPr="00CD6F47" w:rsidRDefault="008017FD" w:rsidP="00E9467B">
            <w:pPr>
              <w:jc w:val="center"/>
              <w:rPr>
                <w:color w:val="000000"/>
                <w:lang w:eastAsia="ro-RO"/>
              </w:rPr>
            </w:pPr>
          </w:p>
        </w:tc>
        <w:tc>
          <w:tcPr>
            <w:tcW w:w="2758" w:type="dxa"/>
          </w:tcPr>
          <w:p w14:paraId="5C7120CC" w14:textId="77777777" w:rsidR="008017FD" w:rsidRPr="00CD6F47" w:rsidRDefault="008017FD" w:rsidP="00E9467B">
            <w:r w:rsidRPr="00CD6F47">
              <w:fldChar w:fldCharType="begin"/>
            </w:r>
            <w:r w:rsidRPr="00CD6F47">
              <w:instrText xml:space="preserve"> INCLUDEPICTURE "https://www.gymcompany.es/media/catalog/category/SignatureSeries-Benches-Racks-Adjustable-Decline-Abdominal-Bench-L.jpg" \* MERGEFORMATINET </w:instrText>
            </w:r>
            <w:r w:rsidRPr="00CD6F47">
              <w:fldChar w:fldCharType="separate"/>
            </w:r>
            <w:r w:rsidR="00F839E3">
              <w:fldChar w:fldCharType="begin"/>
            </w:r>
            <w:r w:rsidR="00F839E3">
              <w:instrText xml:space="preserve"> INCLUDEPICTURE  "https://www.gymcompany.es/media/catalog/category/SignatureSeries-Benches-Racks-Adjustable-Decline-Abdominal-Bench-L.jpg" \* MERGEFORMATINET </w:instrText>
            </w:r>
            <w:r w:rsidR="00F839E3">
              <w:fldChar w:fldCharType="separate"/>
            </w:r>
            <w:r w:rsidR="00BD1DAA">
              <w:fldChar w:fldCharType="begin"/>
            </w:r>
            <w:r w:rsidR="00BD1DAA">
              <w:instrText xml:space="preserve"> </w:instrText>
            </w:r>
            <w:r w:rsidR="00BD1DAA">
              <w:instrText>INCLUDEPICTURE  "https://www.gymcompany.es/media/catalog/category/SignatureSeries-Benches-Racks-Adjustable-Decline-Abdominal-Bench-L.jpg" \* MERGEFORMATINET</w:instrText>
            </w:r>
            <w:r w:rsidR="00BD1DAA">
              <w:instrText xml:space="preserve"> </w:instrText>
            </w:r>
            <w:r w:rsidR="00BD1DAA">
              <w:fldChar w:fldCharType="separate"/>
            </w:r>
            <w:r w:rsidR="00C536DA">
              <w:pict w14:anchorId="56F53AEA">
                <v:shape id="_x0000_i1039" type="#_x0000_t75" alt="Imagine similar&amp;abreve;" style="width:94.5pt;height:94.5pt">
                  <v:imagedata r:id="rId36" r:href="rId37"/>
                </v:shape>
              </w:pict>
            </w:r>
            <w:r w:rsidR="00BD1DAA">
              <w:fldChar w:fldCharType="end"/>
            </w:r>
            <w:r w:rsidR="00F839E3">
              <w:fldChar w:fldCharType="end"/>
            </w:r>
            <w:r w:rsidRPr="00CD6F47">
              <w:fldChar w:fldCharType="end"/>
            </w:r>
          </w:p>
        </w:tc>
        <w:tc>
          <w:tcPr>
            <w:tcW w:w="1350" w:type="dxa"/>
            <w:vMerge/>
          </w:tcPr>
          <w:p w14:paraId="7B042220" w14:textId="77777777" w:rsidR="008017FD" w:rsidRPr="00CD6F47" w:rsidRDefault="008017FD" w:rsidP="00E9467B">
            <w:pPr>
              <w:jc w:val="center"/>
              <w:rPr>
                <w:color w:val="000000"/>
                <w:lang w:eastAsia="ro-RO"/>
              </w:rPr>
            </w:pPr>
          </w:p>
        </w:tc>
        <w:tc>
          <w:tcPr>
            <w:tcW w:w="5130" w:type="dxa"/>
            <w:vMerge/>
            <w:noWrap/>
          </w:tcPr>
          <w:p w14:paraId="689E14AB" w14:textId="77777777" w:rsidR="008017FD" w:rsidRPr="00CD6F47" w:rsidRDefault="008017FD" w:rsidP="00E9467B">
            <w:pPr>
              <w:rPr>
                <w:color w:val="000000"/>
                <w:lang w:eastAsia="ro-RO"/>
              </w:rPr>
            </w:pPr>
          </w:p>
        </w:tc>
      </w:tr>
      <w:tr w:rsidR="008017FD" w:rsidRPr="00CD6F47" w14:paraId="41B96292" w14:textId="77777777" w:rsidTr="00E9467B">
        <w:trPr>
          <w:trHeight w:val="1230"/>
        </w:trPr>
        <w:tc>
          <w:tcPr>
            <w:tcW w:w="747" w:type="dxa"/>
            <w:vMerge w:val="restart"/>
          </w:tcPr>
          <w:p w14:paraId="7422CB1B" w14:textId="3296591F" w:rsidR="008017FD" w:rsidRPr="00CD6F47" w:rsidRDefault="00D03FE9" w:rsidP="00E9467B">
            <w:pPr>
              <w:jc w:val="center"/>
              <w:rPr>
                <w:color w:val="000000"/>
                <w:lang w:eastAsia="ro-RO"/>
              </w:rPr>
            </w:pPr>
            <w:r>
              <w:rPr>
                <w:color w:val="000000"/>
                <w:lang w:eastAsia="ro-RO"/>
              </w:rPr>
              <w:t>16</w:t>
            </w:r>
          </w:p>
        </w:tc>
        <w:tc>
          <w:tcPr>
            <w:tcW w:w="2758" w:type="dxa"/>
            <w:hideMark/>
          </w:tcPr>
          <w:p w14:paraId="75D6AE16" w14:textId="77777777" w:rsidR="008017FD" w:rsidRPr="00CD6F47" w:rsidRDefault="008017FD" w:rsidP="00E9467B">
            <w:pPr>
              <w:rPr>
                <w:color w:val="000000"/>
                <w:lang w:eastAsia="ro-RO"/>
              </w:rPr>
            </w:pPr>
            <w:r w:rsidRPr="00CD6F47">
              <w:rPr>
                <w:color w:val="000000"/>
                <w:lang w:eastAsia="ro-RO"/>
              </w:rPr>
              <w:t xml:space="preserve">Set </w:t>
            </w:r>
            <w:proofErr w:type="spellStart"/>
            <w:r w:rsidRPr="00CD6F47">
              <w:rPr>
                <w:color w:val="000000"/>
                <w:lang w:eastAsia="ro-RO"/>
              </w:rPr>
              <w:t>Discuri</w:t>
            </w:r>
            <w:proofErr w:type="spellEnd"/>
            <w:r w:rsidRPr="00CD6F47">
              <w:rPr>
                <w:color w:val="000000"/>
                <w:lang w:eastAsia="ro-RO"/>
              </w:rPr>
              <w:t xml:space="preserve"> </w:t>
            </w:r>
            <w:proofErr w:type="spellStart"/>
            <w:r w:rsidRPr="00CD6F47">
              <w:rPr>
                <w:color w:val="000000"/>
                <w:lang w:eastAsia="ro-RO"/>
              </w:rPr>
              <w:t>cauciucate</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haltere cu </w:t>
            </w:r>
            <w:proofErr w:type="spellStart"/>
            <w:r w:rsidRPr="00CD6F47">
              <w:rPr>
                <w:color w:val="000000"/>
                <w:lang w:eastAsia="ro-RO"/>
              </w:rPr>
              <w:t>greutăți</w:t>
            </w:r>
            <w:proofErr w:type="spellEnd"/>
            <w:r w:rsidRPr="00CD6F47">
              <w:rPr>
                <w:color w:val="000000"/>
                <w:lang w:eastAsia="ro-RO"/>
              </w:rPr>
              <w:t xml:space="preserve"> </w:t>
            </w:r>
            <w:proofErr w:type="spellStart"/>
            <w:r w:rsidRPr="00CD6F47">
              <w:rPr>
                <w:color w:val="000000"/>
                <w:lang w:eastAsia="ro-RO"/>
              </w:rPr>
              <w:t>diferite</w:t>
            </w:r>
            <w:proofErr w:type="spellEnd"/>
            <w:r w:rsidRPr="00CD6F47">
              <w:rPr>
                <w:color w:val="000000"/>
                <w:lang w:eastAsia="ro-RO"/>
              </w:rPr>
              <w:t xml:space="preserve"> (Rubber weight plates)</w:t>
            </w:r>
          </w:p>
        </w:tc>
        <w:tc>
          <w:tcPr>
            <w:tcW w:w="1350" w:type="dxa"/>
            <w:vMerge w:val="restart"/>
            <w:hideMark/>
          </w:tcPr>
          <w:p w14:paraId="47E175C2" w14:textId="77777777" w:rsidR="008017FD" w:rsidRPr="00CD6F47" w:rsidRDefault="008017FD" w:rsidP="00E9467B">
            <w:pPr>
              <w:jc w:val="center"/>
              <w:rPr>
                <w:color w:val="000000"/>
                <w:lang w:eastAsia="ro-RO"/>
              </w:rPr>
            </w:pPr>
            <w:r w:rsidRPr="00CD6F47">
              <w:rPr>
                <w:color w:val="000000"/>
                <w:lang w:eastAsia="ro-RO"/>
              </w:rPr>
              <w:t>6 x 25 kg.</w:t>
            </w:r>
          </w:p>
          <w:p w14:paraId="2F6F5F61" w14:textId="77777777" w:rsidR="008017FD" w:rsidRPr="00CD6F47" w:rsidRDefault="008017FD" w:rsidP="00E9467B">
            <w:pPr>
              <w:jc w:val="center"/>
              <w:rPr>
                <w:color w:val="000000"/>
                <w:lang w:eastAsia="ro-RO"/>
              </w:rPr>
            </w:pPr>
            <w:r w:rsidRPr="00CD6F47">
              <w:rPr>
                <w:color w:val="000000"/>
                <w:lang w:eastAsia="ro-RO"/>
              </w:rPr>
              <w:t>10 x 20 kg.</w:t>
            </w:r>
          </w:p>
          <w:p w14:paraId="5EAAE627" w14:textId="77777777" w:rsidR="008017FD" w:rsidRPr="00CD6F47" w:rsidRDefault="008017FD" w:rsidP="00E9467B">
            <w:pPr>
              <w:jc w:val="center"/>
              <w:rPr>
                <w:color w:val="000000"/>
                <w:lang w:eastAsia="ro-RO"/>
              </w:rPr>
            </w:pPr>
            <w:r w:rsidRPr="00CD6F47">
              <w:rPr>
                <w:color w:val="000000"/>
                <w:lang w:eastAsia="ro-RO"/>
              </w:rPr>
              <w:t>10 x 15 kg.</w:t>
            </w:r>
          </w:p>
          <w:p w14:paraId="5D4C3ECF" w14:textId="77777777" w:rsidR="008017FD" w:rsidRPr="00CD6F47" w:rsidRDefault="008017FD" w:rsidP="00E9467B">
            <w:pPr>
              <w:jc w:val="center"/>
              <w:rPr>
                <w:color w:val="000000"/>
                <w:lang w:eastAsia="ro-RO"/>
              </w:rPr>
            </w:pPr>
            <w:r w:rsidRPr="00CD6F47">
              <w:rPr>
                <w:color w:val="000000"/>
                <w:lang w:eastAsia="ro-RO"/>
              </w:rPr>
              <w:t>10 x 10 kg.</w:t>
            </w:r>
          </w:p>
          <w:p w14:paraId="51126078" w14:textId="77777777" w:rsidR="008017FD" w:rsidRPr="00CD6F47" w:rsidRDefault="008017FD" w:rsidP="00E9467B">
            <w:pPr>
              <w:jc w:val="center"/>
              <w:rPr>
                <w:color w:val="000000"/>
                <w:lang w:eastAsia="ro-RO"/>
              </w:rPr>
            </w:pPr>
            <w:r w:rsidRPr="00CD6F47">
              <w:rPr>
                <w:color w:val="000000"/>
                <w:lang w:eastAsia="ro-RO"/>
              </w:rPr>
              <w:lastRenderedPageBreak/>
              <w:t>10 x 5 kg.</w:t>
            </w:r>
          </w:p>
          <w:p w14:paraId="490BAA31" w14:textId="77777777" w:rsidR="008017FD" w:rsidRPr="00CD6F47" w:rsidRDefault="008017FD" w:rsidP="00E9467B">
            <w:pPr>
              <w:jc w:val="center"/>
              <w:rPr>
                <w:color w:val="000000"/>
                <w:lang w:eastAsia="ro-RO"/>
              </w:rPr>
            </w:pPr>
            <w:r w:rsidRPr="00CD6F47">
              <w:rPr>
                <w:color w:val="000000"/>
                <w:lang w:eastAsia="ro-RO"/>
              </w:rPr>
              <w:t>8 x 2.5 kg.</w:t>
            </w:r>
          </w:p>
          <w:p w14:paraId="5F8D0865" w14:textId="77777777" w:rsidR="008017FD" w:rsidRPr="00CD6F47" w:rsidRDefault="008017FD" w:rsidP="00E9467B">
            <w:pPr>
              <w:jc w:val="center"/>
              <w:rPr>
                <w:color w:val="000000"/>
                <w:lang w:eastAsia="ro-RO"/>
              </w:rPr>
            </w:pPr>
          </w:p>
          <w:p w14:paraId="4087E86D" w14:textId="77777777" w:rsidR="008017FD" w:rsidRPr="00CD6F47" w:rsidRDefault="008017FD" w:rsidP="00E9467B">
            <w:pPr>
              <w:jc w:val="center"/>
              <w:rPr>
                <w:color w:val="000000"/>
                <w:lang w:eastAsia="ro-RO"/>
              </w:rPr>
            </w:pPr>
          </w:p>
          <w:p w14:paraId="38EC805B" w14:textId="77777777" w:rsidR="008017FD" w:rsidRPr="00CD6F47" w:rsidRDefault="008017FD" w:rsidP="00E9467B">
            <w:pPr>
              <w:jc w:val="center"/>
              <w:rPr>
                <w:color w:val="000000"/>
                <w:lang w:eastAsia="ro-RO"/>
              </w:rPr>
            </w:pPr>
          </w:p>
          <w:p w14:paraId="6404E5F8" w14:textId="77777777" w:rsidR="008017FD" w:rsidRPr="00CD6F47" w:rsidRDefault="008017FD" w:rsidP="00E9467B">
            <w:pPr>
              <w:jc w:val="center"/>
              <w:rPr>
                <w:color w:val="000000"/>
                <w:lang w:eastAsia="ro-RO"/>
              </w:rPr>
            </w:pPr>
          </w:p>
          <w:p w14:paraId="2AF73CCD" w14:textId="77777777" w:rsidR="008017FD" w:rsidRPr="00CD6F47" w:rsidRDefault="008017FD" w:rsidP="00E9467B">
            <w:pPr>
              <w:rPr>
                <w:color w:val="000000"/>
                <w:lang w:eastAsia="ro-RO"/>
              </w:rPr>
            </w:pPr>
          </w:p>
        </w:tc>
        <w:tc>
          <w:tcPr>
            <w:tcW w:w="5130" w:type="dxa"/>
            <w:vMerge w:val="restart"/>
            <w:noWrap/>
            <w:hideMark/>
          </w:tcPr>
          <w:p w14:paraId="69E458EA" w14:textId="77777777" w:rsidR="008017FD" w:rsidRPr="00CD6F47" w:rsidRDefault="008017FD" w:rsidP="00E9467B">
            <w:pPr>
              <w:rPr>
                <w:color w:val="000000"/>
                <w:lang w:eastAsia="ro-RO"/>
              </w:rPr>
            </w:pPr>
            <w:proofErr w:type="spellStart"/>
            <w:r w:rsidRPr="00CD6F47">
              <w:rPr>
                <w:color w:val="000000"/>
                <w:lang w:eastAsia="ro-RO"/>
              </w:rPr>
              <w:lastRenderedPageBreak/>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 xml:space="preserve">, </w:t>
            </w:r>
            <w:proofErr w:type="spellStart"/>
            <w:r w:rsidRPr="00CD6F47">
              <w:rPr>
                <w:color w:val="000000"/>
                <w:lang w:eastAsia="ro-RO"/>
              </w:rPr>
              <w:t>discuri</w:t>
            </w:r>
            <w:proofErr w:type="spellEnd"/>
            <w:r w:rsidRPr="00CD6F47">
              <w:rPr>
                <w:color w:val="000000"/>
                <w:lang w:eastAsia="ro-RO"/>
              </w:rPr>
              <w:t xml:space="preserve"> dedicate </w:t>
            </w:r>
            <w:proofErr w:type="spellStart"/>
            <w:r w:rsidRPr="00CD6F47">
              <w:rPr>
                <w:color w:val="000000"/>
                <w:lang w:eastAsia="ro-RO"/>
              </w:rPr>
              <w:t>pentru</w:t>
            </w:r>
            <w:proofErr w:type="spellEnd"/>
            <w:r w:rsidRPr="00CD6F47">
              <w:rPr>
                <w:color w:val="000000"/>
                <w:lang w:eastAsia="ro-RO"/>
              </w:rPr>
              <w:t xml:space="preserve"> bara </w:t>
            </w:r>
            <w:proofErr w:type="spellStart"/>
            <w:r w:rsidRPr="00CD6F47">
              <w:rPr>
                <w:color w:val="000000"/>
                <w:lang w:eastAsia="ro-RO"/>
              </w:rPr>
              <w:t>olimpica</w:t>
            </w:r>
            <w:proofErr w:type="spellEnd"/>
            <w:r w:rsidRPr="00CD6F47">
              <w:rPr>
                <w:color w:val="000000"/>
                <w:lang w:eastAsia="ro-RO"/>
              </w:rPr>
              <w:t xml:space="preserve">, </w:t>
            </w:r>
            <w:proofErr w:type="spellStart"/>
            <w:r w:rsidRPr="00CD6F47">
              <w:rPr>
                <w:color w:val="000000"/>
                <w:lang w:eastAsia="ro-RO"/>
              </w:rPr>
              <w:t>cauciucate</w:t>
            </w:r>
            <w:proofErr w:type="spellEnd"/>
            <w:r w:rsidRPr="00CD6F47">
              <w:rPr>
                <w:color w:val="000000"/>
                <w:lang w:eastAsia="ro-RO"/>
              </w:rPr>
              <w:t xml:space="preserve"> cu </w:t>
            </w:r>
            <w:proofErr w:type="spellStart"/>
            <w:r w:rsidRPr="00CD6F47">
              <w:rPr>
                <w:color w:val="000000"/>
                <w:lang w:eastAsia="ro-RO"/>
              </w:rPr>
              <w:t>greutatea</w:t>
            </w:r>
            <w:proofErr w:type="spellEnd"/>
            <w:r w:rsidRPr="00CD6F47">
              <w:rPr>
                <w:color w:val="000000"/>
                <w:lang w:eastAsia="ro-RO"/>
              </w:rPr>
              <w:t xml:space="preserve"> </w:t>
            </w:r>
            <w:proofErr w:type="spellStart"/>
            <w:r w:rsidRPr="00CD6F47">
              <w:rPr>
                <w:color w:val="000000"/>
                <w:lang w:eastAsia="ro-RO"/>
              </w:rPr>
              <w:t>inscripționată</w:t>
            </w:r>
            <w:proofErr w:type="spellEnd"/>
            <w:r w:rsidRPr="00CD6F47">
              <w:rPr>
                <w:color w:val="000000"/>
                <w:lang w:eastAsia="ro-RO"/>
              </w:rPr>
              <w:t xml:space="preserve"> pe </w:t>
            </w:r>
            <w:proofErr w:type="spellStart"/>
            <w:r w:rsidRPr="00CD6F47">
              <w:rPr>
                <w:color w:val="000000"/>
                <w:lang w:eastAsia="ro-RO"/>
              </w:rPr>
              <w:t>ele</w:t>
            </w:r>
            <w:proofErr w:type="spellEnd"/>
            <w:r w:rsidRPr="00CD6F47">
              <w:rPr>
                <w:color w:val="000000"/>
                <w:lang w:eastAsia="ro-RO"/>
              </w:rPr>
              <w:t>,</w:t>
            </w:r>
          </w:p>
          <w:p w14:paraId="7833FE0B" w14:textId="77777777" w:rsidR="008017FD" w:rsidRPr="00CD6F47" w:rsidRDefault="008017FD" w:rsidP="00E9467B">
            <w:pPr>
              <w:rPr>
                <w:color w:val="000000"/>
                <w:lang w:eastAsia="ro-RO"/>
              </w:rPr>
            </w:pPr>
          </w:p>
          <w:p w14:paraId="7DA5E18E" w14:textId="77777777" w:rsidR="008017FD" w:rsidRPr="00CD6F47" w:rsidRDefault="008017FD" w:rsidP="00E9467B">
            <w:pPr>
              <w:rPr>
                <w:color w:val="000000"/>
                <w:lang w:eastAsia="ro-RO"/>
              </w:rPr>
            </w:pPr>
          </w:p>
          <w:p w14:paraId="5FCB04A3" w14:textId="77777777" w:rsidR="008017FD" w:rsidRPr="00CD6F47" w:rsidRDefault="008017FD" w:rsidP="00E9467B">
            <w:pPr>
              <w:rPr>
                <w:color w:val="000000"/>
                <w:lang w:eastAsia="ro-RO"/>
              </w:rPr>
            </w:pPr>
          </w:p>
          <w:p w14:paraId="0A7DCB64" w14:textId="77777777" w:rsidR="008017FD" w:rsidRPr="00CD6F47" w:rsidRDefault="008017FD" w:rsidP="00E9467B">
            <w:pPr>
              <w:rPr>
                <w:color w:val="000000"/>
                <w:lang w:eastAsia="ro-RO"/>
              </w:rPr>
            </w:pPr>
          </w:p>
          <w:p w14:paraId="16F07D91" w14:textId="77777777" w:rsidR="008017FD" w:rsidRPr="00CD6F47" w:rsidRDefault="008017FD" w:rsidP="00E9467B">
            <w:pPr>
              <w:rPr>
                <w:color w:val="000000"/>
                <w:lang w:eastAsia="ro-RO"/>
              </w:rPr>
            </w:pPr>
          </w:p>
          <w:p w14:paraId="230DED08" w14:textId="77777777" w:rsidR="008017FD" w:rsidRPr="00CD6F47" w:rsidRDefault="008017FD" w:rsidP="00E9467B">
            <w:pPr>
              <w:rPr>
                <w:color w:val="000000"/>
                <w:lang w:eastAsia="ro-RO"/>
              </w:rPr>
            </w:pPr>
          </w:p>
          <w:p w14:paraId="684B1F13" w14:textId="77777777" w:rsidR="008017FD" w:rsidRPr="00CD6F47" w:rsidRDefault="008017FD" w:rsidP="00E9467B">
            <w:pPr>
              <w:rPr>
                <w:color w:val="000000"/>
                <w:lang w:eastAsia="ro-RO"/>
              </w:rPr>
            </w:pPr>
          </w:p>
          <w:p w14:paraId="24F40D92" w14:textId="77777777" w:rsidR="008017FD" w:rsidRPr="00CD6F47" w:rsidRDefault="008017FD" w:rsidP="00E9467B">
            <w:pPr>
              <w:rPr>
                <w:color w:val="000000"/>
                <w:lang w:eastAsia="ro-RO"/>
              </w:rPr>
            </w:pPr>
          </w:p>
        </w:tc>
      </w:tr>
      <w:tr w:rsidR="008017FD" w:rsidRPr="00CD6F47" w14:paraId="6E7A888C" w14:textId="77777777" w:rsidTr="00E9467B">
        <w:trPr>
          <w:trHeight w:val="2155"/>
        </w:trPr>
        <w:tc>
          <w:tcPr>
            <w:tcW w:w="747" w:type="dxa"/>
            <w:vMerge/>
          </w:tcPr>
          <w:p w14:paraId="00074E4A" w14:textId="77777777" w:rsidR="008017FD" w:rsidRPr="00CD6F47" w:rsidRDefault="008017FD" w:rsidP="00E9467B">
            <w:pPr>
              <w:jc w:val="center"/>
              <w:rPr>
                <w:color w:val="000000"/>
                <w:lang w:eastAsia="ro-RO"/>
              </w:rPr>
            </w:pPr>
          </w:p>
        </w:tc>
        <w:tc>
          <w:tcPr>
            <w:tcW w:w="2758" w:type="dxa"/>
          </w:tcPr>
          <w:p w14:paraId="335318CB" w14:textId="77777777" w:rsidR="008017FD" w:rsidRPr="00CD6F47" w:rsidRDefault="008017FD" w:rsidP="00E9467B">
            <w:r w:rsidRPr="00CD6F47">
              <w:fldChar w:fldCharType="begin"/>
            </w:r>
            <w:r w:rsidRPr="00CD6F47">
              <w:instrText xml:space="preserve"> INCLUDEPICTURE "https://www.powerhouse-fitness.co.uk/media/catalog/product/cache/4/image/1600x1600/9df78eab33525d08d6e5fb8d27136e95/1/6/165kg_rubber_tri_group.jpg" \* MERGEFORMATINET </w:instrText>
            </w:r>
            <w:r w:rsidRPr="00CD6F47">
              <w:fldChar w:fldCharType="separate"/>
            </w:r>
            <w:r w:rsidR="00F839E3">
              <w:fldChar w:fldCharType="begin"/>
            </w:r>
            <w:r w:rsidR="00F839E3">
              <w:instrText xml:space="preserve"> INCLUDEPICTURE  "https://www.powerhouse-fitness.co.uk/media/catalog/product/cache/4/image/1600x1600/9df78eab33525d08d6e5fb8d27136e95/1/6/165kg_rubber_tri_group.jpg" \* MERGEFORMATINET </w:instrText>
            </w:r>
            <w:r w:rsidR="00F839E3">
              <w:fldChar w:fldCharType="separate"/>
            </w:r>
            <w:r w:rsidR="00BD1DAA">
              <w:fldChar w:fldCharType="begin"/>
            </w:r>
            <w:r w:rsidR="00BD1DAA">
              <w:instrText xml:space="preserve"> </w:instrText>
            </w:r>
            <w:r w:rsidR="00BD1DAA">
              <w:instrText>INCLUDEPICTURE  "https://www.powerhouse-fitness.co.uk/media/catalog/product/cache/4/image/1600x1600/9df78eab33525d08d6e5fb8d27136e95/1/6/165kg</w:instrText>
            </w:r>
            <w:r w:rsidR="00BD1DAA">
              <w:instrText>_rubber_tri_group.jpg" \* MERGEFORMATINET</w:instrText>
            </w:r>
            <w:r w:rsidR="00BD1DAA">
              <w:instrText xml:space="preserve"> </w:instrText>
            </w:r>
            <w:r w:rsidR="00BD1DAA">
              <w:fldChar w:fldCharType="separate"/>
            </w:r>
            <w:r w:rsidR="00C536DA">
              <w:pict w14:anchorId="18E1FA74">
                <v:shape id="_x0000_i1040" type="#_x0000_t75" alt="Imagini pentru Rubber weight plates" style="width:84pt;height:84pt">
                  <v:imagedata r:id="rId38" r:href="rId39"/>
                </v:shape>
              </w:pict>
            </w:r>
            <w:r w:rsidR="00BD1DAA">
              <w:fldChar w:fldCharType="end"/>
            </w:r>
            <w:r w:rsidR="00F839E3">
              <w:fldChar w:fldCharType="end"/>
            </w:r>
            <w:r w:rsidRPr="00CD6F47">
              <w:fldChar w:fldCharType="end"/>
            </w:r>
          </w:p>
          <w:p w14:paraId="15EAE829" w14:textId="77777777" w:rsidR="008017FD" w:rsidRPr="00CD6F47" w:rsidRDefault="008017FD" w:rsidP="00E9467B"/>
          <w:p w14:paraId="6FD927C9" w14:textId="77777777" w:rsidR="008017FD" w:rsidRPr="00CD6F47" w:rsidRDefault="008017FD" w:rsidP="00E9467B"/>
          <w:p w14:paraId="78D84161" w14:textId="77777777" w:rsidR="008017FD" w:rsidRPr="00CD6F47" w:rsidRDefault="008017FD" w:rsidP="00E9467B"/>
        </w:tc>
        <w:tc>
          <w:tcPr>
            <w:tcW w:w="1350" w:type="dxa"/>
            <w:vMerge/>
          </w:tcPr>
          <w:p w14:paraId="1B510DB8" w14:textId="77777777" w:rsidR="008017FD" w:rsidRPr="00CD6F47" w:rsidRDefault="008017FD" w:rsidP="00E9467B">
            <w:pPr>
              <w:jc w:val="center"/>
              <w:rPr>
                <w:color w:val="000000"/>
                <w:lang w:eastAsia="ro-RO"/>
              </w:rPr>
            </w:pPr>
          </w:p>
        </w:tc>
        <w:tc>
          <w:tcPr>
            <w:tcW w:w="5130" w:type="dxa"/>
            <w:vMerge/>
            <w:noWrap/>
          </w:tcPr>
          <w:p w14:paraId="0F87F97A" w14:textId="77777777" w:rsidR="008017FD" w:rsidRPr="00CD6F47" w:rsidRDefault="008017FD" w:rsidP="00E9467B">
            <w:pPr>
              <w:rPr>
                <w:color w:val="000000"/>
                <w:lang w:eastAsia="ro-RO"/>
              </w:rPr>
            </w:pPr>
          </w:p>
        </w:tc>
      </w:tr>
      <w:tr w:rsidR="008017FD" w:rsidRPr="00CD6F47" w14:paraId="210EFC2E" w14:textId="77777777" w:rsidTr="00E9467B">
        <w:trPr>
          <w:trHeight w:val="20"/>
        </w:trPr>
        <w:tc>
          <w:tcPr>
            <w:tcW w:w="747" w:type="dxa"/>
            <w:vMerge w:val="restart"/>
          </w:tcPr>
          <w:p w14:paraId="6DD54AC8" w14:textId="21361F07" w:rsidR="008017FD" w:rsidRPr="00CD6F47" w:rsidRDefault="00D03FE9" w:rsidP="00E9467B">
            <w:pPr>
              <w:jc w:val="center"/>
              <w:rPr>
                <w:color w:val="000000"/>
                <w:lang w:eastAsia="ro-RO"/>
              </w:rPr>
            </w:pPr>
            <w:r>
              <w:rPr>
                <w:color w:val="000000"/>
                <w:lang w:eastAsia="ro-RO"/>
              </w:rPr>
              <w:t>17</w:t>
            </w:r>
          </w:p>
        </w:tc>
        <w:tc>
          <w:tcPr>
            <w:tcW w:w="2758" w:type="dxa"/>
            <w:hideMark/>
          </w:tcPr>
          <w:p w14:paraId="2AA2D876" w14:textId="77777777" w:rsidR="008017FD" w:rsidRPr="00CD6F47" w:rsidRDefault="008017FD" w:rsidP="00E9467B">
            <w:pPr>
              <w:rPr>
                <w:color w:val="000000"/>
                <w:lang w:eastAsia="ro-RO"/>
              </w:rPr>
            </w:pPr>
            <w:r w:rsidRPr="00CD6F47">
              <w:rPr>
                <w:color w:val="000000"/>
                <w:lang w:eastAsia="ro-RO"/>
              </w:rPr>
              <w:t xml:space="preserve">Set </w:t>
            </w:r>
            <w:proofErr w:type="spellStart"/>
            <w:r w:rsidRPr="00CD6F47">
              <w:rPr>
                <w:color w:val="000000"/>
                <w:lang w:eastAsia="ro-RO"/>
              </w:rPr>
              <w:t>Gantere</w:t>
            </w:r>
            <w:proofErr w:type="spellEnd"/>
            <w:r w:rsidRPr="00CD6F47">
              <w:rPr>
                <w:color w:val="000000"/>
                <w:lang w:eastAsia="ro-RO"/>
              </w:rPr>
              <w:t xml:space="preserve"> “</w:t>
            </w:r>
            <w:proofErr w:type="spellStart"/>
            <w:r w:rsidRPr="00CD6F47">
              <w:rPr>
                <w:color w:val="000000"/>
                <w:lang w:eastAsia="ro-RO"/>
              </w:rPr>
              <w:t>usoare</w:t>
            </w:r>
            <w:proofErr w:type="spellEnd"/>
            <w:r w:rsidRPr="00CD6F47">
              <w:rPr>
                <w:color w:val="000000"/>
                <w:lang w:eastAsia="ro-RO"/>
              </w:rPr>
              <w:t xml:space="preserve">” cu </w:t>
            </w:r>
            <w:proofErr w:type="spellStart"/>
            <w:r w:rsidRPr="00CD6F47">
              <w:rPr>
                <w:color w:val="000000"/>
                <w:lang w:eastAsia="ro-RO"/>
              </w:rPr>
              <w:t>suport</w:t>
            </w:r>
            <w:proofErr w:type="spellEnd"/>
            <w:r w:rsidRPr="00CD6F47">
              <w:rPr>
                <w:color w:val="000000"/>
                <w:lang w:eastAsia="ro-RO"/>
              </w:rPr>
              <w:t xml:space="preserve"> specific</w:t>
            </w:r>
          </w:p>
        </w:tc>
        <w:tc>
          <w:tcPr>
            <w:tcW w:w="1350" w:type="dxa"/>
            <w:vMerge w:val="restart"/>
            <w:hideMark/>
          </w:tcPr>
          <w:p w14:paraId="4456FFCF" w14:textId="77777777" w:rsidR="008017FD" w:rsidRPr="00CD6F47" w:rsidRDefault="008017FD" w:rsidP="00E9467B">
            <w:pPr>
              <w:jc w:val="center"/>
              <w:rPr>
                <w:color w:val="000000"/>
                <w:lang w:eastAsia="ro-RO"/>
              </w:rPr>
            </w:pPr>
            <w:r w:rsidRPr="00CD6F47">
              <w:rPr>
                <w:color w:val="000000"/>
                <w:lang w:eastAsia="ro-RO"/>
              </w:rPr>
              <w:t>1 set</w:t>
            </w:r>
          </w:p>
          <w:p w14:paraId="58A072FA" w14:textId="77777777" w:rsidR="008017FD" w:rsidRPr="00CD6F47" w:rsidRDefault="008017FD" w:rsidP="00E9467B">
            <w:pPr>
              <w:jc w:val="center"/>
              <w:rPr>
                <w:color w:val="000000"/>
                <w:lang w:eastAsia="ro-RO"/>
              </w:rPr>
            </w:pPr>
          </w:p>
        </w:tc>
        <w:tc>
          <w:tcPr>
            <w:tcW w:w="5130" w:type="dxa"/>
            <w:vMerge w:val="restart"/>
            <w:noWrap/>
            <w:hideMark/>
          </w:tcPr>
          <w:p w14:paraId="1E67C54D"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0E08E4B5" w14:textId="77777777" w:rsidR="008017FD" w:rsidRPr="00CD6F47" w:rsidRDefault="008017FD" w:rsidP="00E9467B">
            <w:pPr>
              <w:rPr>
                <w:color w:val="000000"/>
                <w:lang w:eastAsia="ro-RO"/>
              </w:rPr>
            </w:pPr>
            <w:proofErr w:type="spellStart"/>
            <w:r w:rsidRPr="00CD6F47">
              <w:rPr>
                <w:color w:val="000000"/>
                <w:lang w:eastAsia="ro-RO"/>
              </w:rPr>
              <w:t>suport</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inoxidabil</w:t>
            </w:r>
            <w:proofErr w:type="spellEnd"/>
            <w:r w:rsidRPr="00CD6F47">
              <w:rPr>
                <w:color w:val="000000"/>
                <w:lang w:eastAsia="ro-RO"/>
              </w:rPr>
              <w:t xml:space="preserve">, specific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stivuirea</w:t>
            </w:r>
            <w:proofErr w:type="spellEnd"/>
            <w:r w:rsidRPr="00CD6F47">
              <w:rPr>
                <w:color w:val="000000"/>
                <w:lang w:eastAsia="ro-RO"/>
              </w:rPr>
              <w:t xml:space="preserve"> </w:t>
            </w:r>
            <w:proofErr w:type="spellStart"/>
            <w:r w:rsidRPr="00CD6F47">
              <w:rPr>
                <w:color w:val="000000"/>
                <w:lang w:eastAsia="ro-RO"/>
              </w:rPr>
              <w:t>ganterelor</w:t>
            </w:r>
            <w:proofErr w:type="spellEnd"/>
            <w:r w:rsidRPr="00CD6F47">
              <w:rPr>
                <w:color w:val="000000"/>
                <w:lang w:eastAsia="ro-RO"/>
              </w:rPr>
              <w:t xml:space="preserve">, cu </w:t>
            </w:r>
            <w:proofErr w:type="spellStart"/>
            <w:r w:rsidRPr="00CD6F47">
              <w:rPr>
                <w:color w:val="000000"/>
                <w:lang w:eastAsia="ro-RO"/>
              </w:rPr>
              <w:t>stabilitate</w:t>
            </w:r>
            <w:proofErr w:type="spellEnd"/>
            <w:r w:rsidRPr="00CD6F47">
              <w:rPr>
                <w:color w:val="000000"/>
                <w:lang w:eastAsia="ro-RO"/>
              </w:rPr>
              <w:t xml:space="preserve"> mare</w:t>
            </w:r>
          </w:p>
          <w:p w14:paraId="063A9D0B"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60x50x110</w:t>
            </w:r>
          </w:p>
          <w:p w14:paraId="11A765B2"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inclinare</w:t>
            </w:r>
            <w:proofErr w:type="spellEnd"/>
            <w:r w:rsidRPr="00CD6F47">
              <w:rPr>
                <w:color w:val="000000"/>
                <w:lang w:eastAsia="ro-RO"/>
              </w:rPr>
              <w:t xml:space="preserve"> </w:t>
            </w:r>
            <w:proofErr w:type="spellStart"/>
            <w:r w:rsidRPr="00CD6F47">
              <w:rPr>
                <w:color w:val="000000"/>
                <w:lang w:eastAsia="ro-RO"/>
              </w:rPr>
              <w:t>ajustabila</w:t>
            </w:r>
            <w:proofErr w:type="spellEnd"/>
          </w:p>
          <w:p w14:paraId="5DF52811" w14:textId="77777777" w:rsidR="008017FD" w:rsidRPr="00CD6F47" w:rsidRDefault="008017FD" w:rsidP="00E9467B">
            <w:pPr>
              <w:rPr>
                <w:b/>
                <w:color w:val="000000"/>
                <w:lang w:eastAsia="ro-RO"/>
              </w:rPr>
            </w:pPr>
            <w:proofErr w:type="spellStart"/>
            <w:r w:rsidRPr="00CD6F47">
              <w:rPr>
                <w:b/>
                <w:color w:val="000000"/>
                <w:lang w:eastAsia="ro-RO"/>
              </w:rPr>
              <w:t>gantere</w:t>
            </w:r>
            <w:proofErr w:type="spellEnd"/>
            <w:r w:rsidRPr="00CD6F47">
              <w:rPr>
                <w:b/>
                <w:color w:val="000000"/>
                <w:lang w:eastAsia="ro-RO"/>
              </w:rPr>
              <w:t xml:space="preserve"> </w:t>
            </w:r>
            <w:proofErr w:type="spellStart"/>
            <w:r w:rsidRPr="00CD6F47">
              <w:rPr>
                <w:b/>
                <w:color w:val="000000"/>
                <w:lang w:eastAsia="ro-RO"/>
              </w:rPr>
              <w:t>hexagonale</w:t>
            </w:r>
            <w:proofErr w:type="spellEnd"/>
            <w:r w:rsidRPr="00CD6F47">
              <w:rPr>
                <w:b/>
                <w:color w:val="000000"/>
                <w:lang w:eastAsia="ro-RO"/>
              </w:rPr>
              <w:t xml:space="preserve"> </w:t>
            </w:r>
            <w:proofErr w:type="spellStart"/>
            <w:r w:rsidRPr="00CD6F47">
              <w:rPr>
                <w:b/>
                <w:color w:val="000000"/>
                <w:lang w:eastAsia="ro-RO"/>
              </w:rPr>
              <w:t>incluse</w:t>
            </w:r>
            <w:proofErr w:type="spellEnd"/>
            <w:r w:rsidRPr="00CD6F47">
              <w:rPr>
                <w:b/>
                <w:color w:val="000000"/>
                <w:lang w:eastAsia="ro-RO"/>
              </w:rPr>
              <w:t xml:space="preserve">, </w:t>
            </w:r>
            <w:proofErr w:type="spellStart"/>
            <w:r w:rsidRPr="00CD6F47">
              <w:rPr>
                <w:b/>
                <w:color w:val="000000"/>
                <w:lang w:eastAsia="ro-RO"/>
              </w:rPr>
              <w:t>astfel</w:t>
            </w:r>
            <w:proofErr w:type="spellEnd"/>
            <w:r w:rsidRPr="00CD6F47">
              <w:rPr>
                <w:b/>
                <w:color w:val="000000"/>
                <w:lang w:eastAsia="ro-RO"/>
              </w:rPr>
              <w:t xml:space="preserve">: de la 1kg la 10kg (in </w:t>
            </w:r>
            <w:proofErr w:type="spellStart"/>
            <w:r w:rsidRPr="00CD6F47">
              <w:rPr>
                <w:b/>
                <w:color w:val="000000"/>
                <w:lang w:eastAsia="ro-RO"/>
              </w:rPr>
              <w:t>perechi</w:t>
            </w:r>
            <w:proofErr w:type="spellEnd"/>
            <w:r w:rsidRPr="00CD6F47">
              <w:rPr>
                <w:b/>
                <w:color w:val="000000"/>
                <w:lang w:eastAsia="ro-RO"/>
              </w:rPr>
              <w:t xml:space="preserve"> din 1in 1kg),</w:t>
            </w:r>
          </w:p>
        </w:tc>
      </w:tr>
      <w:tr w:rsidR="008017FD" w:rsidRPr="00CD6F47" w14:paraId="2D30A407" w14:textId="77777777" w:rsidTr="00E9467B">
        <w:trPr>
          <w:trHeight w:val="20"/>
        </w:trPr>
        <w:tc>
          <w:tcPr>
            <w:tcW w:w="747" w:type="dxa"/>
            <w:vMerge/>
          </w:tcPr>
          <w:p w14:paraId="56ED28AE" w14:textId="77777777" w:rsidR="008017FD" w:rsidRPr="00CD6F47" w:rsidRDefault="008017FD" w:rsidP="00E9467B">
            <w:pPr>
              <w:jc w:val="center"/>
              <w:rPr>
                <w:color w:val="000000"/>
                <w:lang w:eastAsia="ro-RO"/>
              </w:rPr>
            </w:pPr>
          </w:p>
        </w:tc>
        <w:tc>
          <w:tcPr>
            <w:tcW w:w="2758" w:type="dxa"/>
          </w:tcPr>
          <w:p w14:paraId="633E8F59" w14:textId="77777777" w:rsidR="008017FD" w:rsidRPr="00CD6F47" w:rsidRDefault="008017FD" w:rsidP="00E9467B">
            <w:pPr>
              <w:rPr>
                <w:color w:val="000000"/>
                <w:lang w:eastAsia="ro-RO"/>
              </w:rPr>
            </w:pPr>
            <w:r w:rsidRPr="00CD6F47">
              <w:fldChar w:fldCharType="begin"/>
            </w:r>
            <w:r w:rsidRPr="00CD6F47">
              <w:instrText xml:space="preserve"> INCLUDEPICTURE "https://canadiantire.scene7.com/is/image/CanadianTire/0840717_1?defaultImage=image_na_EN&amp;fmt=jpg&amp;fit=constrain,1&amp;wid=573&amp;hei=499" \* MERGEFORMATINET </w:instrText>
            </w:r>
            <w:r w:rsidRPr="00CD6F47">
              <w:fldChar w:fldCharType="separate"/>
            </w:r>
            <w:r w:rsidR="00F839E3">
              <w:fldChar w:fldCharType="begin"/>
            </w:r>
            <w:r w:rsidR="00F839E3">
              <w:instrText xml:space="preserve"> INCLUDEPICTURE  "https://canadiantire.scene7.com/is/image/CanadianTire/0840717_1?defaultImage=image_na_EN&amp;fmt=jpg&amp;fit=constrain,1&amp;wid=573&amp;hei=499" \* MERGEFORMATINET </w:instrText>
            </w:r>
            <w:r w:rsidR="00F839E3">
              <w:fldChar w:fldCharType="separate"/>
            </w:r>
            <w:r w:rsidR="00BD1DAA">
              <w:fldChar w:fldCharType="begin"/>
            </w:r>
            <w:r w:rsidR="00BD1DAA">
              <w:instrText xml:space="preserve"> </w:instrText>
            </w:r>
            <w:r w:rsidR="00BD1DAA">
              <w:instrText>INCLUDEPICTURE  "https://canadiantire.scene7.com/is/image/CanadianTire/0840717_1?defaultImage=image_na_EN&amp;fmt=jpg&amp;fit=constrain,1&amp;wid=573&amp;hei=499" \* MERGEFORMATINET</w:instrText>
            </w:r>
            <w:r w:rsidR="00BD1DAA">
              <w:instrText xml:space="preserve"> </w:instrText>
            </w:r>
            <w:r w:rsidR="00BD1DAA">
              <w:fldChar w:fldCharType="separate"/>
            </w:r>
            <w:r w:rsidR="00C536DA">
              <w:pict w14:anchorId="3051E6A5">
                <v:shape id="_x0000_i1041" type="#_x0000_t75" alt="Cap Barbell Dumbbell Rack Canadian Tire" style="width:70.5pt;height:90pt">
                  <v:imagedata r:id="rId40" r:href="rId41"/>
                </v:shape>
              </w:pict>
            </w:r>
            <w:r w:rsidR="00BD1DAA">
              <w:fldChar w:fldCharType="end"/>
            </w:r>
            <w:r w:rsidR="00F839E3">
              <w:fldChar w:fldCharType="end"/>
            </w:r>
            <w:r w:rsidRPr="00CD6F47">
              <w:fldChar w:fldCharType="end"/>
            </w:r>
          </w:p>
        </w:tc>
        <w:tc>
          <w:tcPr>
            <w:tcW w:w="1350" w:type="dxa"/>
            <w:vMerge/>
          </w:tcPr>
          <w:p w14:paraId="720E3800" w14:textId="77777777" w:rsidR="008017FD" w:rsidRPr="00CD6F47" w:rsidRDefault="008017FD" w:rsidP="00E9467B">
            <w:pPr>
              <w:jc w:val="center"/>
              <w:rPr>
                <w:color w:val="000000"/>
                <w:lang w:eastAsia="ro-RO"/>
              </w:rPr>
            </w:pPr>
          </w:p>
        </w:tc>
        <w:tc>
          <w:tcPr>
            <w:tcW w:w="5130" w:type="dxa"/>
            <w:vMerge/>
            <w:noWrap/>
          </w:tcPr>
          <w:p w14:paraId="26873CB5" w14:textId="77777777" w:rsidR="008017FD" w:rsidRPr="00CD6F47" w:rsidRDefault="008017FD" w:rsidP="00E9467B">
            <w:pPr>
              <w:rPr>
                <w:color w:val="000000"/>
                <w:lang w:eastAsia="ro-RO"/>
              </w:rPr>
            </w:pPr>
          </w:p>
        </w:tc>
      </w:tr>
      <w:tr w:rsidR="008017FD" w:rsidRPr="00CD6F47" w14:paraId="1197DB95" w14:textId="77777777" w:rsidTr="00E9467B">
        <w:trPr>
          <w:trHeight w:val="20"/>
        </w:trPr>
        <w:tc>
          <w:tcPr>
            <w:tcW w:w="747" w:type="dxa"/>
            <w:vMerge w:val="restart"/>
          </w:tcPr>
          <w:p w14:paraId="3E1163D4" w14:textId="5A96D2BB" w:rsidR="008017FD" w:rsidRPr="00CD6F47" w:rsidRDefault="00D03FE9" w:rsidP="00E9467B">
            <w:pPr>
              <w:jc w:val="center"/>
              <w:rPr>
                <w:color w:val="000000"/>
                <w:lang w:eastAsia="ro-RO"/>
              </w:rPr>
            </w:pPr>
            <w:r>
              <w:rPr>
                <w:color w:val="000000"/>
                <w:lang w:eastAsia="ro-RO"/>
              </w:rPr>
              <w:t>18</w:t>
            </w:r>
          </w:p>
        </w:tc>
        <w:tc>
          <w:tcPr>
            <w:tcW w:w="2758" w:type="dxa"/>
            <w:hideMark/>
          </w:tcPr>
          <w:p w14:paraId="3C2F9A33" w14:textId="77777777" w:rsidR="008017FD" w:rsidRPr="00CD6F47" w:rsidRDefault="008017FD" w:rsidP="00E9467B">
            <w:pPr>
              <w:rPr>
                <w:color w:val="000000"/>
                <w:lang w:eastAsia="ro-RO"/>
              </w:rPr>
            </w:pPr>
            <w:r w:rsidRPr="00CD6F47">
              <w:rPr>
                <w:color w:val="000000"/>
                <w:lang w:eastAsia="ro-RO"/>
              </w:rPr>
              <w:t xml:space="preserve">Set </w:t>
            </w:r>
            <w:proofErr w:type="spellStart"/>
            <w:r w:rsidRPr="00CD6F47">
              <w:rPr>
                <w:color w:val="000000"/>
                <w:lang w:eastAsia="ro-RO"/>
              </w:rPr>
              <w:t>Gantere</w:t>
            </w:r>
            <w:proofErr w:type="spellEnd"/>
            <w:r w:rsidRPr="00CD6F47">
              <w:rPr>
                <w:color w:val="000000"/>
                <w:lang w:eastAsia="ro-RO"/>
              </w:rPr>
              <w:t xml:space="preserve"> cu </w:t>
            </w:r>
            <w:proofErr w:type="spellStart"/>
            <w:r w:rsidRPr="00CD6F47">
              <w:rPr>
                <w:color w:val="000000"/>
                <w:lang w:eastAsia="ro-RO"/>
              </w:rPr>
              <w:t>suport</w:t>
            </w:r>
            <w:proofErr w:type="spellEnd"/>
            <w:r w:rsidRPr="00CD6F47">
              <w:rPr>
                <w:color w:val="000000"/>
                <w:lang w:eastAsia="ro-RO"/>
              </w:rPr>
              <w:t xml:space="preserve"> specific</w:t>
            </w:r>
          </w:p>
        </w:tc>
        <w:tc>
          <w:tcPr>
            <w:tcW w:w="1350" w:type="dxa"/>
            <w:vMerge w:val="restart"/>
            <w:hideMark/>
          </w:tcPr>
          <w:p w14:paraId="093B7CBC" w14:textId="77777777" w:rsidR="008017FD" w:rsidRPr="00CD6F47" w:rsidRDefault="008017FD" w:rsidP="00E9467B">
            <w:pPr>
              <w:jc w:val="center"/>
              <w:rPr>
                <w:color w:val="000000"/>
                <w:lang w:eastAsia="ro-RO"/>
              </w:rPr>
            </w:pPr>
            <w:r w:rsidRPr="00CD6F47">
              <w:rPr>
                <w:color w:val="000000"/>
                <w:lang w:eastAsia="ro-RO"/>
              </w:rPr>
              <w:t xml:space="preserve">1 set </w:t>
            </w:r>
          </w:p>
          <w:p w14:paraId="4A2CE27B" w14:textId="77777777" w:rsidR="008017FD" w:rsidRPr="00CD6F47" w:rsidRDefault="008017FD" w:rsidP="00E9467B">
            <w:pPr>
              <w:jc w:val="center"/>
              <w:rPr>
                <w:color w:val="000000"/>
                <w:lang w:eastAsia="ro-RO"/>
              </w:rPr>
            </w:pPr>
          </w:p>
        </w:tc>
        <w:tc>
          <w:tcPr>
            <w:tcW w:w="5130" w:type="dxa"/>
            <w:vMerge w:val="restart"/>
            <w:noWrap/>
            <w:hideMark/>
          </w:tcPr>
          <w:p w14:paraId="36F96CA4"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19C98EE5" w14:textId="77777777" w:rsidR="008017FD" w:rsidRPr="00CD6F47" w:rsidRDefault="008017FD" w:rsidP="00E9467B">
            <w:pPr>
              <w:rPr>
                <w:color w:val="000000"/>
                <w:lang w:eastAsia="ro-RO"/>
              </w:rPr>
            </w:pPr>
            <w:proofErr w:type="spellStart"/>
            <w:r w:rsidRPr="00CD6F47">
              <w:rPr>
                <w:color w:val="000000"/>
                <w:lang w:eastAsia="ro-RO"/>
              </w:rPr>
              <w:t>suport</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inoxidabil</w:t>
            </w:r>
            <w:proofErr w:type="spellEnd"/>
            <w:r w:rsidRPr="00CD6F47">
              <w:rPr>
                <w:color w:val="000000"/>
                <w:lang w:eastAsia="ro-RO"/>
              </w:rPr>
              <w:t xml:space="preserve">, specific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stivuirea</w:t>
            </w:r>
            <w:proofErr w:type="spellEnd"/>
            <w:r w:rsidRPr="00CD6F47">
              <w:rPr>
                <w:color w:val="000000"/>
                <w:lang w:eastAsia="ro-RO"/>
              </w:rPr>
              <w:t xml:space="preserve"> </w:t>
            </w:r>
            <w:proofErr w:type="spellStart"/>
            <w:r w:rsidRPr="00CD6F47">
              <w:rPr>
                <w:color w:val="000000"/>
                <w:lang w:eastAsia="ro-RO"/>
              </w:rPr>
              <w:t>ganterelor</w:t>
            </w:r>
            <w:proofErr w:type="spellEnd"/>
            <w:r w:rsidRPr="00CD6F47">
              <w:rPr>
                <w:color w:val="000000"/>
                <w:lang w:eastAsia="ro-RO"/>
              </w:rPr>
              <w:t xml:space="preserve">, cu </w:t>
            </w:r>
            <w:proofErr w:type="spellStart"/>
            <w:r w:rsidRPr="00CD6F47">
              <w:rPr>
                <w:color w:val="000000"/>
                <w:lang w:eastAsia="ro-RO"/>
              </w:rPr>
              <w:t>stabilitate</w:t>
            </w:r>
            <w:proofErr w:type="spellEnd"/>
            <w:r w:rsidRPr="00CD6F47">
              <w:rPr>
                <w:color w:val="000000"/>
                <w:lang w:eastAsia="ro-RO"/>
              </w:rPr>
              <w:t xml:space="preserve"> mare</w:t>
            </w:r>
          </w:p>
          <w:p w14:paraId="647BAD53"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 144x70x100</w:t>
            </w:r>
          </w:p>
          <w:p w14:paraId="77B52396" w14:textId="77777777" w:rsidR="008017FD" w:rsidRPr="00CD6F47" w:rsidRDefault="008017FD" w:rsidP="00E9467B">
            <w:pPr>
              <w:rPr>
                <w:color w:val="000000"/>
                <w:lang w:eastAsia="ro-RO"/>
              </w:rPr>
            </w:pP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inclinare</w:t>
            </w:r>
            <w:proofErr w:type="spellEnd"/>
            <w:r w:rsidRPr="00CD6F47">
              <w:rPr>
                <w:color w:val="000000"/>
                <w:lang w:eastAsia="ro-RO"/>
              </w:rPr>
              <w:t xml:space="preserve"> </w:t>
            </w:r>
            <w:proofErr w:type="spellStart"/>
            <w:r w:rsidRPr="00CD6F47">
              <w:rPr>
                <w:color w:val="000000"/>
                <w:lang w:eastAsia="ro-RO"/>
              </w:rPr>
              <w:t>ajustabila</w:t>
            </w:r>
            <w:proofErr w:type="spellEnd"/>
          </w:p>
          <w:p w14:paraId="7B233AE8" w14:textId="77777777" w:rsidR="008017FD" w:rsidRPr="00CD6F47" w:rsidRDefault="008017FD" w:rsidP="00E9467B">
            <w:pPr>
              <w:rPr>
                <w:b/>
                <w:color w:val="000000"/>
                <w:lang w:eastAsia="ro-RO"/>
              </w:rPr>
            </w:pPr>
            <w:proofErr w:type="spellStart"/>
            <w:r w:rsidRPr="00CD6F47">
              <w:rPr>
                <w:b/>
                <w:color w:val="000000"/>
                <w:lang w:eastAsia="ro-RO"/>
              </w:rPr>
              <w:t>gantere</w:t>
            </w:r>
            <w:proofErr w:type="spellEnd"/>
            <w:r w:rsidRPr="00CD6F47">
              <w:rPr>
                <w:b/>
                <w:color w:val="000000"/>
                <w:lang w:eastAsia="ro-RO"/>
              </w:rPr>
              <w:t xml:space="preserve"> </w:t>
            </w:r>
            <w:proofErr w:type="spellStart"/>
            <w:r w:rsidRPr="00CD6F47">
              <w:rPr>
                <w:b/>
                <w:color w:val="000000"/>
                <w:lang w:eastAsia="ro-RO"/>
              </w:rPr>
              <w:t>hexagonale</w:t>
            </w:r>
            <w:proofErr w:type="spellEnd"/>
            <w:r w:rsidRPr="00CD6F47">
              <w:rPr>
                <w:b/>
                <w:color w:val="000000"/>
                <w:lang w:eastAsia="ro-RO"/>
              </w:rPr>
              <w:t xml:space="preserve"> </w:t>
            </w:r>
            <w:proofErr w:type="spellStart"/>
            <w:r w:rsidRPr="00CD6F47">
              <w:rPr>
                <w:b/>
                <w:color w:val="000000"/>
                <w:lang w:eastAsia="ro-RO"/>
              </w:rPr>
              <w:t>incluse</w:t>
            </w:r>
            <w:proofErr w:type="spellEnd"/>
            <w:r w:rsidRPr="00CD6F47">
              <w:rPr>
                <w:b/>
                <w:color w:val="000000"/>
                <w:lang w:eastAsia="ro-RO"/>
              </w:rPr>
              <w:t xml:space="preserve">, </w:t>
            </w:r>
            <w:proofErr w:type="spellStart"/>
            <w:r w:rsidRPr="00CD6F47">
              <w:rPr>
                <w:b/>
                <w:color w:val="000000"/>
                <w:lang w:eastAsia="ro-RO"/>
              </w:rPr>
              <w:t>astfel</w:t>
            </w:r>
            <w:proofErr w:type="spellEnd"/>
            <w:r w:rsidRPr="00CD6F47">
              <w:rPr>
                <w:b/>
                <w:color w:val="000000"/>
                <w:lang w:eastAsia="ro-RO"/>
              </w:rPr>
              <w:t xml:space="preserve">: de la 7,5 kg la 30 kg ( in </w:t>
            </w:r>
            <w:proofErr w:type="spellStart"/>
            <w:r w:rsidRPr="00CD6F47">
              <w:rPr>
                <w:b/>
                <w:color w:val="000000"/>
                <w:lang w:eastAsia="ro-RO"/>
              </w:rPr>
              <w:t>perechi</w:t>
            </w:r>
            <w:proofErr w:type="spellEnd"/>
            <w:r w:rsidRPr="00CD6F47">
              <w:rPr>
                <w:b/>
                <w:color w:val="000000"/>
                <w:lang w:eastAsia="ro-RO"/>
              </w:rPr>
              <w:t xml:space="preserve"> din 2,5 in 2,5 kg)</w:t>
            </w:r>
          </w:p>
        </w:tc>
      </w:tr>
      <w:tr w:rsidR="008017FD" w:rsidRPr="00CD6F47" w14:paraId="2E8612AE" w14:textId="77777777" w:rsidTr="00E9467B">
        <w:trPr>
          <w:trHeight w:val="1847"/>
        </w:trPr>
        <w:tc>
          <w:tcPr>
            <w:tcW w:w="747" w:type="dxa"/>
            <w:vMerge/>
          </w:tcPr>
          <w:p w14:paraId="09CF9C01" w14:textId="77777777" w:rsidR="008017FD" w:rsidRPr="00CD6F47" w:rsidRDefault="008017FD" w:rsidP="00E9467B">
            <w:pPr>
              <w:jc w:val="center"/>
              <w:rPr>
                <w:color w:val="000000"/>
                <w:lang w:eastAsia="ro-RO"/>
              </w:rPr>
            </w:pPr>
          </w:p>
        </w:tc>
        <w:tc>
          <w:tcPr>
            <w:tcW w:w="2758" w:type="dxa"/>
          </w:tcPr>
          <w:p w14:paraId="7CA080AA" w14:textId="77777777" w:rsidR="008017FD" w:rsidRPr="00CD6F47" w:rsidRDefault="008017FD" w:rsidP="00E9467B">
            <w:pPr>
              <w:rPr>
                <w:color w:val="000000"/>
                <w:lang w:eastAsia="ro-RO"/>
              </w:rPr>
            </w:pPr>
            <w:r w:rsidRPr="00CD6F47">
              <w:fldChar w:fldCharType="begin"/>
            </w:r>
            <w:r w:rsidRPr="00CD6F47">
              <w:instrText xml:space="preserve"> INCLUDEPICTURE "https://s-media-cache-ak0.pinimg.com/originals/d2/6a/25/d26a253b9357a2038f2d40bfb609143c.jpg" \* MERGEFORMATINET </w:instrText>
            </w:r>
            <w:r w:rsidRPr="00CD6F47">
              <w:fldChar w:fldCharType="separate"/>
            </w:r>
            <w:r w:rsidR="00F839E3">
              <w:fldChar w:fldCharType="begin"/>
            </w:r>
            <w:r w:rsidR="00F839E3">
              <w:instrText xml:space="preserve"> INCLUDEPICTURE  "https://s-media-cache-ak0.pinimg.com/originals/d2/6a/25/d26a253b9357a2038f2d40bfb609143c.jpg" \* MERGEFORMATINET </w:instrText>
            </w:r>
            <w:r w:rsidR="00F839E3">
              <w:fldChar w:fldCharType="separate"/>
            </w:r>
            <w:r w:rsidR="00BD1DAA">
              <w:fldChar w:fldCharType="begin"/>
            </w:r>
            <w:r w:rsidR="00BD1DAA">
              <w:instrText xml:space="preserve"> </w:instrText>
            </w:r>
            <w:r w:rsidR="00BD1DAA">
              <w:instrText>INCLUDEPICTURE  "https://s-media-cache-ak0.pinimg.com/originals/d2/6a/25/d26a253b9357a2038f2d40bfb609143c.jpg" \* MERGEFORMATINET</w:instrText>
            </w:r>
            <w:r w:rsidR="00BD1DAA">
              <w:instrText xml:space="preserve"> </w:instrText>
            </w:r>
            <w:r w:rsidR="00BD1DAA">
              <w:fldChar w:fldCharType="separate"/>
            </w:r>
            <w:r w:rsidR="00C536DA">
              <w:pict w14:anchorId="510A0BC0">
                <v:shape id="_x0000_i1042" type="#_x0000_t75" alt="Imagini pentru dumbell set" style="width:117.75pt;height:80.25pt">
                  <v:imagedata r:id="rId42" r:href="rId43"/>
                </v:shape>
              </w:pict>
            </w:r>
            <w:r w:rsidR="00BD1DAA">
              <w:fldChar w:fldCharType="end"/>
            </w:r>
            <w:r w:rsidR="00F839E3">
              <w:fldChar w:fldCharType="end"/>
            </w:r>
            <w:r w:rsidRPr="00CD6F47">
              <w:fldChar w:fldCharType="end"/>
            </w:r>
          </w:p>
        </w:tc>
        <w:tc>
          <w:tcPr>
            <w:tcW w:w="1350" w:type="dxa"/>
            <w:vMerge/>
          </w:tcPr>
          <w:p w14:paraId="347503B4" w14:textId="77777777" w:rsidR="008017FD" w:rsidRPr="00CD6F47" w:rsidRDefault="008017FD" w:rsidP="00E9467B">
            <w:pPr>
              <w:jc w:val="center"/>
              <w:rPr>
                <w:color w:val="000000"/>
                <w:lang w:eastAsia="ro-RO"/>
              </w:rPr>
            </w:pPr>
          </w:p>
        </w:tc>
        <w:tc>
          <w:tcPr>
            <w:tcW w:w="5130" w:type="dxa"/>
            <w:vMerge/>
            <w:noWrap/>
          </w:tcPr>
          <w:p w14:paraId="081BD34E" w14:textId="77777777" w:rsidR="008017FD" w:rsidRPr="00CD6F47" w:rsidRDefault="008017FD" w:rsidP="00E9467B">
            <w:pPr>
              <w:rPr>
                <w:color w:val="000000"/>
                <w:lang w:eastAsia="ro-RO"/>
              </w:rPr>
            </w:pPr>
          </w:p>
        </w:tc>
      </w:tr>
      <w:tr w:rsidR="008017FD" w:rsidRPr="00CD6F47" w14:paraId="1416DA08" w14:textId="77777777" w:rsidTr="00E9467B">
        <w:trPr>
          <w:trHeight w:val="20"/>
        </w:trPr>
        <w:tc>
          <w:tcPr>
            <w:tcW w:w="747" w:type="dxa"/>
            <w:vMerge w:val="restart"/>
          </w:tcPr>
          <w:p w14:paraId="688771A7" w14:textId="6C39442F" w:rsidR="008017FD" w:rsidRPr="00CD6F47" w:rsidRDefault="00D03FE9" w:rsidP="00E9467B">
            <w:pPr>
              <w:jc w:val="center"/>
              <w:rPr>
                <w:color w:val="000000"/>
                <w:lang w:eastAsia="ro-RO"/>
              </w:rPr>
            </w:pPr>
            <w:r>
              <w:rPr>
                <w:color w:val="000000"/>
                <w:lang w:eastAsia="ro-RO"/>
              </w:rPr>
              <w:t>19</w:t>
            </w:r>
          </w:p>
        </w:tc>
        <w:tc>
          <w:tcPr>
            <w:tcW w:w="2758" w:type="dxa"/>
            <w:hideMark/>
          </w:tcPr>
          <w:p w14:paraId="2F2008B5" w14:textId="77777777" w:rsidR="008017FD" w:rsidRPr="00CD6F47" w:rsidRDefault="008017FD" w:rsidP="00E9467B">
            <w:pPr>
              <w:rPr>
                <w:color w:val="000000"/>
                <w:lang w:eastAsia="ro-RO"/>
              </w:rPr>
            </w:pPr>
            <w:proofErr w:type="spellStart"/>
            <w:r w:rsidRPr="00CD6F47">
              <w:rPr>
                <w:color w:val="000000"/>
                <w:lang w:eastAsia="ro-RO"/>
              </w:rPr>
              <w:t>Spalier</w:t>
            </w:r>
            <w:proofErr w:type="spellEnd"/>
          </w:p>
        </w:tc>
        <w:tc>
          <w:tcPr>
            <w:tcW w:w="1350" w:type="dxa"/>
            <w:vMerge w:val="restart"/>
            <w:hideMark/>
          </w:tcPr>
          <w:p w14:paraId="7AFAD6F3" w14:textId="77777777" w:rsidR="008017FD" w:rsidRPr="00CD6F47" w:rsidRDefault="008017FD" w:rsidP="00E9467B">
            <w:pPr>
              <w:jc w:val="center"/>
              <w:rPr>
                <w:color w:val="000000"/>
                <w:lang w:eastAsia="ro-RO"/>
              </w:rPr>
            </w:pPr>
            <w:r w:rsidRPr="00CD6F47">
              <w:rPr>
                <w:color w:val="000000"/>
                <w:lang w:eastAsia="ro-RO"/>
              </w:rPr>
              <w:t xml:space="preserve">6 </w:t>
            </w:r>
            <w:proofErr w:type="spellStart"/>
            <w:r w:rsidRPr="00CD6F47">
              <w:rPr>
                <w:color w:val="000000"/>
                <w:lang w:eastAsia="ro-RO"/>
              </w:rPr>
              <w:t>buc</w:t>
            </w:r>
            <w:proofErr w:type="spellEnd"/>
            <w:r w:rsidRPr="00CD6F47">
              <w:rPr>
                <w:color w:val="000000"/>
                <w:lang w:eastAsia="ro-RO"/>
              </w:rPr>
              <w:t>.</w:t>
            </w:r>
          </w:p>
          <w:p w14:paraId="04152842" w14:textId="77777777" w:rsidR="008017FD" w:rsidRPr="00CD6F47" w:rsidRDefault="008017FD" w:rsidP="00E9467B">
            <w:pPr>
              <w:jc w:val="center"/>
              <w:rPr>
                <w:color w:val="000000"/>
                <w:lang w:eastAsia="ro-RO"/>
              </w:rPr>
            </w:pPr>
          </w:p>
        </w:tc>
        <w:tc>
          <w:tcPr>
            <w:tcW w:w="5130" w:type="dxa"/>
            <w:vMerge w:val="restart"/>
            <w:noWrap/>
            <w:hideMark/>
          </w:tcPr>
          <w:p w14:paraId="3AB628BE" w14:textId="77777777" w:rsidR="008017FD" w:rsidRPr="00CD6F47" w:rsidRDefault="008017FD" w:rsidP="00E9467B">
            <w:pPr>
              <w:rPr>
                <w:color w:val="000000"/>
                <w:lang w:eastAsia="ro-RO"/>
              </w:rPr>
            </w:pPr>
            <w:proofErr w:type="spellStart"/>
            <w:r w:rsidRPr="00CD6F47">
              <w:rPr>
                <w:color w:val="000000"/>
                <w:lang w:eastAsia="ro-RO"/>
              </w:rPr>
              <w:t>gama</w:t>
            </w:r>
            <w:proofErr w:type="spellEnd"/>
            <w:r w:rsidRPr="00CD6F47">
              <w:rPr>
                <w:color w:val="000000"/>
                <w:lang w:eastAsia="ro-RO"/>
              </w:rPr>
              <w:t xml:space="preserve"> </w:t>
            </w:r>
            <w:proofErr w:type="spellStart"/>
            <w:r w:rsidRPr="00CD6F47">
              <w:rPr>
                <w:color w:val="000000"/>
                <w:lang w:eastAsia="ro-RO"/>
              </w:rPr>
              <w:t>profesionala</w:t>
            </w:r>
            <w:proofErr w:type="spellEnd"/>
            <w:r w:rsidRPr="00CD6F47">
              <w:rPr>
                <w:color w:val="000000"/>
                <w:lang w:eastAsia="ro-RO"/>
              </w:rPr>
              <w:t>,</w:t>
            </w:r>
          </w:p>
          <w:p w14:paraId="7945E6C6" w14:textId="77777777" w:rsidR="008017FD" w:rsidRPr="00CD6F47" w:rsidRDefault="008017FD" w:rsidP="00E9467B">
            <w:pPr>
              <w:rPr>
                <w:color w:val="000000"/>
                <w:lang w:eastAsia="ro-RO"/>
              </w:rPr>
            </w:pPr>
            <w:proofErr w:type="spellStart"/>
            <w:r w:rsidRPr="00CD6F47">
              <w:rPr>
                <w:color w:val="000000"/>
                <w:lang w:eastAsia="ro-RO"/>
              </w:rPr>
              <w:t>suport</w:t>
            </w:r>
            <w:proofErr w:type="spellEnd"/>
            <w:r w:rsidRPr="00CD6F47">
              <w:rPr>
                <w:color w:val="000000"/>
                <w:lang w:eastAsia="ro-RO"/>
              </w:rPr>
              <w:t xml:space="preserve"> </w:t>
            </w:r>
            <w:proofErr w:type="spellStart"/>
            <w:r w:rsidRPr="00CD6F47">
              <w:rPr>
                <w:color w:val="000000"/>
                <w:lang w:eastAsia="ro-RO"/>
              </w:rPr>
              <w:t>metalic</w:t>
            </w:r>
            <w:proofErr w:type="spellEnd"/>
            <w:r w:rsidRPr="00CD6F47">
              <w:rPr>
                <w:color w:val="000000"/>
                <w:lang w:eastAsia="ro-RO"/>
              </w:rPr>
              <w:t xml:space="preserve">, </w:t>
            </w:r>
            <w:proofErr w:type="spellStart"/>
            <w:r w:rsidRPr="00CD6F47">
              <w:rPr>
                <w:color w:val="000000"/>
                <w:lang w:eastAsia="ro-RO"/>
              </w:rPr>
              <w:t>inoxidabil</w:t>
            </w:r>
            <w:proofErr w:type="spellEnd"/>
            <w:r w:rsidRPr="00CD6F47">
              <w:rPr>
                <w:color w:val="000000"/>
                <w:lang w:eastAsia="ro-RO"/>
              </w:rPr>
              <w:t xml:space="preserve">, specific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stivuirea</w:t>
            </w:r>
            <w:proofErr w:type="spellEnd"/>
            <w:r w:rsidRPr="00CD6F47">
              <w:rPr>
                <w:color w:val="000000"/>
                <w:lang w:eastAsia="ro-RO"/>
              </w:rPr>
              <w:t xml:space="preserve"> </w:t>
            </w:r>
            <w:proofErr w:type="spellStart"/>
            <w:r w:rsidRPr="00CD6F47">
              <w:rPr>
                <w:color w:val="000000"/>
                <w:lang w:eastAsia="ro-RO"/>
              </w:rPr>
              <w:t>ganterelor</w:t>
            </w:r>
            <w:proofErr w:type="spellEnd"/>
            <w:r w:rsidRPr="00CD6F47">
              <w:rPr>
                <w:color w:val="000000"/>
                <w:lang w:eastAsia="ro-RO"/>
              </w:rPr>
              <w:t xml:space="preserve">, cu </w:t>
            </w:r>
            <w:proofErr w:type="spellStart"/>
            <w:r w:rsidRPr="00CD6F47">
              <w:rPr>
                <w:color w:val="000000"/>
                <w:lang w:eastAsia="ro-RO"/>
              </w:rPr>
              <w:t>stabilitate</w:t>
            </w:r>
            <w:proofErr w:type="spellEnd"/>
            <w:r w:rsidRPr="00CD6F47">
              <w:rPr>
                <w:color w:val="000000"/>
                <w:lang w:eastAsia="ro-RO"/>
              </w:rPr>
              <w:t xml:space="preserve"> mare</w:t>
            </w:r>
          </w:p>
          <w:p w14:paraId="09B32D66" w14:textId="77777777" w:rsidR="008017FD" w:rsidRPr="00CD6F47" w:rsidRDefault="008017FD" w:rsidP="00E9467B">
            <w:pPr>
              <w:rPr>
                <w:color w:val="000000"/>
                <w:lang w:eastAsia="ro-RO"/>
              </w:rPr>
            </w:pPr>
            <w:proofErr w:type="spellStart"/>
            <w:r w:rsidRPr="00CD6F47">
              <w:rPr>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 270x85, </w:t>
            </w:r>
            <w:proofErr w:type="spellStart"/>
            <w:r w:rsidRPr="00CD6F47">
              <w:rPr>
                <w:color w:val="000000"/>
                <w:lang w:eastAsia="ro-RO"/>
              </w:rPr>
              <w:t>particularități</w:t>
            </w:r>
            <w:proofErr w:type="spellEnd"/>
            <w:r w:rsidRPr="00CD6F47">
              <w:rPr>
                <w:color w:val="000000"/>
                <w:lang w:eastAsia="ro-RO"/>
              </w:rPr>
              <w:t xml:space="preserve"> – </w:t>
            </w:r>
            <w:proofErr w:type="spellStart"/>
            <w:r w:rsidRPr="00CD6F47">
              <w:rPr>
                <w:color w:val="000000"/>
                <w:lang w:eastAsia="ro-RO"/>
              </w:rPr>
              <w:t>lemn</w:t>
            </w:r>
            <w:proofErr w:type="spellEnd"/>
            <w:r w:rsidRPr="00CD6F47">
              <w:rPr>
                <w:color w:val="000000"/>
                <w:lang w:eastAsia="ro-RO"/>
              </w:rPr>
              <w:t xml:space="preserve"> de brad cu bare din fag </w:t>
            </w:r>
            <w:proofErr w:type="spellStart"/>
            <w:r w:rsidRPr="00CD6F47">
              <w:rPr>
                <w:color w:val="000000"/>
                <w:lang w:eastAsia="ro-RO"/>
              </w:rPr>
              <w:t>si</w:t>
            </w:r>
            <w:proofErr w:type="spellEnd"/>
            <w:r w:rsidRPr="00CD6F47">
              <w:rPr>
                <w:color w:val="000000"/>
                <w:lang w:eastAsia="ro-RO"/>
              </w:rPr>
              <w:t xml:space="preserve"> </w:t>
            </w:r>
            <w:proofErr w:type="spellStart"/>
            <w:r w:rsidRPr="00CD6F47">
              <w:rPr>
                <w:color w:val="000000"/>
                <w:lang w:eastAsia="ro-RO"/>
              </w:rPr>
              <w:t>feronerie</w:t>
            </w:r>
            <w:proofErr w:type="spellEnd"/>
            <w:r w:rsidRPr="00CD6F47">
              <w:rPr>
                <w:color w:val="000000"/>
                <w:lang w:eastAsia="ro-RO"/>
              </w:rPr>
              <w:t xml:space="preserve"> </w:t>
            </w:r>
            <w:proofErr w:type="spellStart"/>
            <w:r w:rsidRPr="00CD6F47">
              <w:rPr>
                <w:color w:val="000000"/>
                <w:lang w:eastAsia="ro-RO"/>
              </w:rPr>
              <w:t>pentru</w:t>
            </w:r>
            <w:proofErr w:type="spellEnd"/>
            <w:r w:rsidRPr="00CD6F47">
              <w:rPr>
                <w:color w:val="000000"/>
                <w:lang w:eastAsia="ro-RO"/>
              </w:rPr>
              <w:t xml:space="preserve"> </w:t>
            </w:r>
            <w:proofErr w:type="spellStart"/>
            <w:r w:rsidRPr="00CD6F47">
              <w:rPr>
                <w:color w:val="000000"/>
                <w:lang w:eastAsia="ro-RO"/>
              </w:rPr>
              <w:t>fixare</w:t>
            </w:r>
            <w:proofErr w:type="spellEnd"/>
            <w:r w:rsidRPr="00CD6F47">
              <w:rPr>
                <w:color w:val="000000"/>
                <w:lang w:eastAsia="ro-RO"/>
              </w:rPr>
              <w:t xml:space="preserve"> la </w:t>
            </w:r>
            <w:proofErr w:type="spellStart"/>
            <w:r w:rsidRPr="00CD6F47">
              <w:rPr>
                <w:color w:val="000000"/>
                <w:lang w:eastAsia="ro-RO"/>
              </w:rPr>
              <w:t>perete</w:t>
            </w:r>
            <w:proofErr w:type="spellEnd"/>
          </w:p>
          <w:p w14:paraId="39E15216" w14:textId="77777777" w:rsidR="008017FD" w:rsidRPr="00CD6F47" w:rsidRDefault="008017FD" w:rsidP="00E9467B">
            <w:pPr>
              <w:rPr>
                <w:color w:val="000000"/>
                <w:lang w:eastAsia="ro-RO"/>
              </w:rPr>
            </w:pPr>
            <w:proofErr w:type="spellStart"/>
            <w:r w:rsidRPr="00CD6F47">
              <w:rPr>
                <w:color w:val="000000"/>
                <w:lang w:eastAsia="ro-RO"/>
              </w:rPr>
              <w:t>greutăși</w:t>
            </w:r>
            <w:proofErr w:type="spellEnd"/>
            <w:r w:rsidRPr="00CD6F47">
              <w:rPr>
                <w:color w:val="000000"/>
                <w:lang w:eastAsia="ro-RO"/>
              </w:rPr>
              <w:t xml:space="preserve"> </w:t>
            </w:r>
            <w:proofErr w:type="spellStart"/>
            <w:r w:rsidRPr="00CD6F47">
              <w:rPr>
                <w:color w:val="000000"/>
                <w:lang w:eastAsia="ro-RO"/>
              </w:rPr>
              <w:t>suportate</w:t>
            </w:r>
            <w:proofErr w:type="spellEnd"/>
            <w:r w:rsidRPr="00CD6F47">
              <w:rPr>
                <w:color w:val="000000"/>
                <w:lang w:eastAsia="ro-RO"/>
              </w:rPr>
              <w:t xml:space="preserve"> - 2kg-10kg (</w:t>
            </w:r>
            <w:proofErr w:type="spellStart"/>
            <w:r w:rsidRPr="00CD6F47">
              <w:rPr>
                <w:color w:val="000000"/>
                <w:lang w:eastAsia="ro-RO"/>
              </w:rPr>
              <w:t>perechi</w:t>
            </w:r>
            <w:proofErr w:type="spellEnd"/>
            <w:r w:rsidRPr="00CD6F47">
              <w:rPr>
                <w:color w:val="000000"/>
                <w:lang w:eastAsia="ro-RO"/>
              </w:rPr>
              <w:t xml:space="preserve"> din 1in 1kg), 10kg-30kg (</w:t>
            </w:r>
            <w:proofErr w:type="spellStart"/>
            <w:r w:rsidRPr="00CD6F47">
              <w:rPr>
                <w:color w:val="000000"/>
                <w:lang w:eastAsia="ro-RO"/>
              </w:rPr>
              <w:t>perechi</w:t>
            </w:r>
            <w:proofErr w:type="spellEnd"/>
            <w:r w:rsidRPr="00CD6F47">
              <w:rPr>
                <w:color w:val="000000"/>
                <w:lang w:eastAsia="ro-RO"/>
              </w:rPr>
              <w:t xml:space="preserve"> din 2in 2kg)</w:t>
            </w:r>
          </w:p>
        </w:tc>
      </w:tr>
      <w:tr w:rsidR="008017FD" w:rsidRPr="00CD6F47" w14:paraId="1A405B6D" w14:textId="77777777" w:rsidTr="00E9467B">
        <w:trPr>
          <w:trHeight w:val="20"/>
        </w:trPr>
        <w:tc>
          <w:tcPr>
            <w:tcW w:w="747" w:type="dxa"/>
            <w:vMerge/>
          </w:tcPr>
          <w:p w14:paraId="4BB715AF" w14:textId="77777777" w:rsidR="008017FD" w:rsidRPr="00CD6F47" w:rsidRDefault="008017FD" w:rsidP="00E9467B">
            <w:pPr>
              <w:jc w:val="center"/>
              <w:rPr>
                <w:color w:val="000000"/>
                <w:lang w:eastAsia="ro-RO"/>
              </w:rPr>
            </w:pPr>
          </w:p>
        </w:tc>
        <w:tc>
          <w:tcPr>
            <w:tcW w:w="2758" w:type="dxa"/>
          </w:tcPr>
          <w:p w14:paraId="49C7BDEE" w14:textId="41BBFC66" w:rsidR="008017FD" w:rsidRPr="00CD6F47" w:rsidRDefault="00267E3C" w:rsidP="00E9467B">
            <w:pPr>
              <w:rPr>
                <w:color w:val="000000"/>
                <w:lang w:eastAsia="ro-RO"/>
              </w:rPr>
            </w:pPr>
            <w:r w:rsidRPr="00CD6F47">
              <w:rPr>
                <w:noProof/>
                <w:lang w:eastAsia="en-US"/>
              </w:rPr>
              <w:drawing>
                <wp:inline distT="0" distB="0" distL="0" distR="0" wp14:anchorId="0971AD5B" wp14:editId="5F9A6906">
                  <wp:extent cx="581025" cy="1228725"/>
                  <wp:effectExtent l="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81025" cy="1228725"/>
                          </a:xfrm>
                          <a:prstGeom prst="rect">
                            <a:avLst/>
                          </a:prstGeom>
                          <a:noFill/>
                          <a:ln>
                            <a:noFill/>
                          </a:ln>
                        </pic:spPr>
                      </pic:pic>
                    </a:graphicData>
                  </a:graphic>
                </wp:inline>
              </w:drawing>
            </w:r>
          </w:p>
        </w:tc>
        <w:tc>
          <w:tcPr>
            <w:tcW w:w="1350" w:type="dxa"/>
            <w:vMerge/>
          </w:tcPr>
          <w:p w14:paraId="0ECE27C2" w14:textId="77777777" w:rsidR="008017FD" w:rsidRPr="00CD6F47" w:rsidRDefault="008017FD" w:rsidP="00E9467B">
            <w:pPr>
              <w:jc w:val="center"/>
              <w:rPr>
                <w:color w:val="000000"/>
                <w:lang w:eastAsia="ro-RO"/>
              </w:rPr>
            </w:pPr>
          </w:p>
        </w:tc>
        <w:tc>
          <w:tcPr>
            <w:tcW w:w="5130" w:type="dxa"/>
            <w:vMerge/>
            <w:noWrap/>
          </w:tcPr>
          <w:p w14:paraId="15D7FE38" w14:textId="77777777" w:rsidR="008017FD" w:rsidRPr="00CD6F47" w:rsidRDefault="008017FD" w:rsidP="00E9467B">
            <w:pPr>
              <w:rPr>
                <w:color w:val="000000"/>
                <w:lang w:eastAsia="ro-RO"/>
              </w:rPr>
            </w:pPr>
          </w:p>
        </w:tc>
      </w:tr>
      <w:tr w:rsidR="008017FD" w:rsidRPr="00CD6F47" w14:paraId="36EAFAB7" w14:textId="77777777" w:rsidTr="00E9467B">
        <w:trPr>
          <w:trHeight w:val="20"/>
        </w:trPr>
        <w:tc>
          <w:tcPr>
            <w:tcW w:w="747" w:type="dxa"/>
          </w:tcPr>
          <w:p w14:paraId="3200171A" w14:textId="4228375B" w:rsidR="008017FD" w:rsidRPr="00CD6F47" w:rsidRDefault="00D03FE9" w:rsidP="00E9467B">
            <w:pPr>
              <w:jc w:val="center"/>
              <w:rPr>
                <w:color w:val="000000"/>
                <w:lang w:eastAsia="ro-RO"/>
              </w:rPr>
            </w:pPr>
            <w:r>
              <w:rPr>
                <w:color w:val="000000"/>
                <w:lang w:eastAsia="ro-RO"/>
              </w:rPr>
              <w:t>20</w:t>
            </w:r>
          </w:p>
          <w:p w14:paraId="48830441" w14:textId="77777777" w:rsidR="008017FD" w:rsidRPr="00CD6F47" w:rsidRDefault="008017FD" w:rsidP="00E9467B">
            <w:pPr>
              <w:jc w:val="center"/>
              <w:rPr>
                <w:color w:val="000000"/>
                <w:lang w:eastAsia="ro-RO"/>
              </w:rPr>
            </w:pPr>
          </w:p>
          <w:p w14:paraId="65471A36" w14:textId="77777777" w:rsidR="008017FD" w:rsidRPr="00CD6F47" w:rsidRDefault="008017FD" w:rsidP="00E9467B">
            <w:pPr>
              <w:jc w:val="center"/>
              <w:rPr>
                <w:color w:val="000000"/>
                <w:lang w:eastAsia="ro-RO"/>
              </w:rPr>
            </w:pPr>
          </w:p>
          <w:p w14:paraId="73C57955" w14:textId="77777777" w:rsidR="008017FD" w:rsidRPr="00CD6F47" w:rsidRDefault="008017FD" w:rsidP="00E9467B">
            <w:pPr>
              <w:jc w:val="center"/>
              <w:rPr>
                <w:color w:val="000000"/>
                <w:lang w:eastAsia="ro-RO"/>
              </w:rPr>
            </w:pPr>
          </w:p>
        </w:tc>
        <w:tc>
          <w:tcPr>
            <w:tcW w:w="2758" w:type="dxa"/>
          </w:tcPr>
          <w:p w14:paraId="79CCAB69" w14:textId="77777777" w:rsidR="008017FD" w:rsidRPr="00CD6F47" w:rsidRDefault="008017FD" w:rsidP="00E9467B">
            <w:proofErr w:type="spellStart"/>
            <w:r w:rsidRPr="00CD6F47">
              <w:t>Podele</w:t>
            </w:r>
            <w:proofErr w:type="spellEnd"/>
            <w:r w:rsidRPr="00CD6F47">
              <w:t xml:space="preserve"> </w:t>
            </w:r>
            <w:proofErr w:type="spellStart"/>
            <w:r w:rsidRPr="00CD6F47">
              <w:t>gumate</w:t>
            </w:r>
            <w:proofErr w:type="spellEnd"/>
            <w:r w:rsidRPr="00CD6F47">
              <w:t xml:space="preserve"> fitness</w:t>
            </w:r>
          </w:p>
          <w:p w14:paraId="3BD8CCF6" w14:textId="77777777" w:rsidR="008017FD" w:rsidRPr="00CD6F47" w:rsidRDefault="008017FD" w:rsidP="00E9467B">
            <w:proofErr w:type="spellStart"/>
            <w:r w:rsidRPr="00CD6F47">
              <w:t>Metri</w:t>
            </w:r>
            <w:proofErr w:type="spellEnd"/>
            <w:r w:rsidRPr="00CD6F47">
              <w:t xml:space="preserve"> </w:t>
            </w:r>
            <w:proofErr w:type="spellStart"/>
            <w:r w:rsidRPr="00CD6F47">
              <w:t>patrati</w:t>
            </w:r>
            <w:proofErr w:type="spellEnd"/>
          </w:p>
        </w:tc>
        <w:tc>
          <w:tcPr>
            <w:tcW w:w="1350" w:type="dxa"/>
          </w:tcPr>
          <w:p w14:paraId="073BCFEA" w14:textId="77777777" w:rsidR="008017FD" w:rsidRPr="00CD6F47" w:rsidRDefault="008017FD" w:rsidP="00E9467B">
            <w:pPr>
              <w:jc w:val="center"/>
              <w:rPr>
                <w:color w:val="000000"/>
                <w:vertAlign w:val="superscript"/>
                <w:lang w:eastAsia="ro-RO"/>
              </w:rPr>
            </w:pPr>
            <w:r w:rsidRPr="00CD6F47">
              <w:rPr>
                <w:color w:val="000000"/>
                <w:lang w:eastAsia="ro-RO"/>
              </w:rPr>
              <w:t>30 m</w:t>
            </w:r>
            <w:r w:rsidRPr="00CD6F47">
              <w:rPr>
                <w:color w:val="000000"/>
                <w:vertAlign w:val="superscript"/>
                <w:lang w:eastAsia="ro-RO"/>
              </w:rPr>
              <w:t>2</w:t>
            </w:r>
          </w:p>
        </w:tc>
        <w:tc>
          <w:tcPr>
            <w:tcW w:w="5130" w:type="dxa"/>
            <w:noWrap/>
          </w:tcPr>
          <w:p w14:paraId="1CA3EF9E" w14:textId="77777777" w:rsidR="008017FD" w:rsidRPr="00CD6F47" w:rsidRDefault="008017FD" w:rsidP="00E9467B">
            <w:pPr>
              <w:rPr>
                <w:color w:val="000000"/>
                <w:szCs w:val="20"/>
                <w:shd w:val="clear" w:color="auto" w:fill="F8F8F8"/>
              </w:rPr>
            </w:pPr>
            <w:r w:rsidRPr="00CD6F47">
              <w:rPr>
                <w:color w:val="000000"/>
                <w:szCs w:val="20"/>
                <w:shd w:val="clear" w:color="auto" w:fill="F8F8F8"/>
              </w:rPr>
              <w:t xml:space="preserve">Este o </w:t>
            </w:r>
            <w:proofErr w:type="spellStart"/>
            <w:r w:rsidRPr="00CD6F47">
              <w:rPr>
                <w:color w:val="000000"/>
                <w:szCs w:val="20"/>
                <w:shd w:val="clear" w:color="auto" w:fill="F8F8F8"/>
              </w:rPr>
              <w:t>pardoseala</w:t>
            </w:r>
            <w:proofErr w:type="spellEnd"/>
            <w:r w:rsidRPr="00CD6F47">
              <w:rPr>
                <w:color w:val="000000"/>
                <w:szCs w:val="20"/>
                <w:shd w:val="clear" w:color="auto" w:fill="F8F8F8"/>
              </w:rPr>
              <w:t xml:space="preserve"> compacta, </w:t>
            </w:r>
            <w:proofErr w:type="spellStart"/>
            <w:r w:rsidRPr="00CD6F47">
              <w:rPr>
                <w:color w:val="000000"/>
                <w:szCs w:val="20"/>
                <w:shd w:val="clear" w:color="auto" w:fill="F8F8F8"/>
              </w:rPr>
              <w:t>rezistenta</w:t>
            </w:r>
            <w:proofErr w:type="spellEnd"/>
            <w:r w:rsidRPr="00CD6F47">
              <w:rPr>
                <w:color w:val="000000"/>
                <w:szCs w:val="20"/>
                <w:shd w:val="clear" w:color="auto" w:fill="F8F8F8"/>
              </w:rPr>
              <w:t xml:space="preserve"> la impact, nu se </w:t>
            </w:r>
            <w:proofErr w:type="spellStart"/>
            <w:r w:rsidRPr="00CD6F47">
              <w:rPr>
                <w:color w:val="000000"/>
                <w:szCs w:val="20"/>
                <w:shd w:val="clear" w:color="auto" w:fill="F8F8F8"/>
              </w:rPr>
              <w:t>amprenteaza</w:t>
            </w:r>
            <w:proofErr w:type="spellEnd"/>
            <w:r w:rsidRPr="00CD6F47">
              <w:rPr>
                <w:color w:val="000000"/>
                <w:szCs w:val="20"/>
                <w:shd w:val="clear" w:color="auto" w:fill="F8F8F8"/>
              </w:rPr>
              <w:t xml:space="preserve"> la </w:t>
            </w:r>
            <w:proofErr w:type="spellStart"/>
            <w:r w:rsidRPr="00CD6F47">
              <w:rPr>
                <w:color w:val="000000"/>
                <w:szCs w:val="20"/>
                <w:shd w:val="clear" w:color="auto" w:fill="F8F8F8"/>
              </w:rPr>
              <w:t>actiunea</w:t>
            </w:r>
            <w:proofErr w:type="spellEnd"/>
            <w:r w:rsidRPr="00CD6F47">
              <w:rPr>
                <w:color w:val="000000"/>
                <w:szCs w:val="20"/>
                <w:shd w:val="clear" w:color="auto" w:fill="F8F8F8"/>
              </w:rPr>
              <w:t xml:space="preserve"> </w:t>
            </w:r>
            <w:proofErr w:type="spellStart"/>
            <w:r w:rsidRPr="00CD6F47">
              <w:rPr>
                <w:color w:val="000000"/>
                <w:szCs w:val="20"/>
                <w:shd w:val="clear" w:color="auto" w:fill="F8F8F8"/>
              </w:rPr>
              <w:t>sarcinilor</w:t>
            </w:r>
            <w:proofErr w:type="spellEnd"/>
            <w:r w:rsidRPr="00CD6F47">
              <w:rPr>
                <w:color w:val="000000"/>
                <w:szCs w:val="20"/>
                <w:shd w:val="clear" w:color="auto" w:fill="F8F8F8"/>
              </w:rPr>
              <w:t xml:space="preserve"> statice </w:t>
            </w:r>
            <w:proofErr w:type="spellStart"/>
            <w:r w:rsidRPr="00CD6F47">
              <w:rPr>
                <w:color w:val="000000"/>
                <w:szCs w:val="20"/>
                <w:shd w:val="clear" w:color="auto" w:fill="F8F8F8"/>
              </w:rPr>
              <w:t>mari</w:t>
            </w:r>
            <w:proofErr w:type="spellEnd"/>
            <w:r w:rsidRPr="00CD6F47">
              <w:rPr>
                <w:color w:val="000000"/>
                <w:szCs w:val="20"/>
                <w:shd w:val="clear" w:color="auto" w:fill="F8F8F8"/>
              </w:rPr>
              <w:t xml:space="preserve">, </w:t>
            </w:r>
            <w:proofErr w:type="spellStart"/>
            <w:r w:rsidRPr="00CD6F47">
              <w:rPr>
                <w:color w:val="000000"/>
                <w:szCs w:val="20"/>
                <w:shd w:val="clear" w:color="auto" w:fill="F8F8F8"/>
              </w:rPr>
              <w:t>elsatica</w:t>
            </w:r>
            <w:proofErr w:type="spellEnd"/>
            <w:r w:rsidRPr="00CD6F47">
              <w:rPr>
                <w:color w:val="000000"/>
                <w:szCs w:val="20"/>
                <w:shd w:val="clear" w:color="auto" w:fill="F8F8F8"/>
              </w:rPr>
              <w:t xml:space="preserve">. </w:t>
            </w:r>
          </w:p>
          <w:p w14:paraId="582C4F4C" w14:textId="77777777" w:rsidR="008017FD" w:rsidRPr="00CD6F47" w:rsidRDefault="008017FD" w:rsidP="00E9467B">
            <w:pPr>
              <w:rPr>
                <w:color w:val="000000"/>
                <w:lang w:eastAsia="ro-RO"/>
              </w:rPr>
            </w:pPr>
            <w:proofErr w:type="spellStart"/>
            <w:r w:rsidRPr="00CD6F47">
              <w:rPr>
                <w:color w:val="000000"/>
                <w:szCs w:val="20"/>
                <w:shd w:val="clear" w:color="auto" w:fill="F8F8F8"/>
              </w:rPr>
              <w:t>Grosimi</w:t>
            </w:r>
            <w:proofErr w:type="spellEnd"/>
            <w:r w:rsidRPr="00CD6F47">
              <w:rPr>
                <w:color w:val="000000"/>
                <w:szCs w:val="20"/>
                <w:shd w:val="clear" w:color="auto" w:fill="F8F8F8"/>
              </w:rPr>
              <w:t xml:space="preserve"> standard min 20 mm</w:t>
            </w:r>
          </w:p>
        </w:tc>
      </w:tr>
    </w:tbl>
    <w:p w14:paraId="6FA10BBB" w14:textId="77777777" w:rsidR="008017FD" w:rsidRPr="00CD6F47" w:rsidRDefault="008017FD" w:rsidP="008017FD">
      <w:pPr>
        <w:numPr>
          <w:ilvl w:val="0"/>
          <w:numId w:val="8"/>
        </w:numPr>
        <w:suppressAutoHyphens w:val="0"/>
        <w:jc w:val="both"/>
        <w:rPr>
          <w:color w:val="000000"/>
          <w:lang w:eastAsia="ro-RO"/>
        </w:rPr>
      </w:pPr>
      <w:proofErr w:type="spellStart"/>
      <w:r w:rsidRPr="00CD6F47">
        <w:rPr>
          <w:b/>
          <w:i/>
          <w:color w:val="000000"/>
          <w:lang w:eastAsia="ro-RO"/>
        </w:rPr>
        <w:t>Dimensiuni</w:t>
      </w:r>
      <w:proofErr w:type="spellEnd"/>
      <w:r w:rsidRPr="00CD6F47">
        <w:rPr>
          <w:color w:val="000000"/>
          <w:lang w:eastAsia="ro-RO"/>
        </w:rPr>
        <w:t xml:space="preserve"> </w:t>
      </w:r>
      <w:proofErr w:type="spellStart"/>
      <w:r w:rsidRPr="00CD6F47">
        <w:rPr>
          <w:color w:val="000000"/>
          <w:lang w:eastAsia="ro-RO"/>
        </w:rPr>
        <w:t>minime</w:t>
      </w:r>
      <w:proofErr w:type="spellEnd"/>
      <w:r w:rsidRPr="00CD6F47">
        <w:rPr>
          <w:color w:val="000000"/>
          <w:lang w:eastAsia="ro-RO"/>
        </w:rPr>
        <w:t xml:space="preserve"> </w:t>
      </w:r>
      <w:proofErr w:type="spellStart"/>
      <w:r w:rsidRPr="00CD6F47">
        <w:rPr>
          <w:color w:val="000000"/>
          <w:lang w:eastAsia="ro-RO"/>
        </w:rPr>
        <w:t>aparat</w:t>
      </w:r>
      <w:proofErr w:type="spellEnd"/>
      <w:r w:rsidRPr="00CD6F47">
        <w:rPr>
          <w:color w:val="000000"/>
          <w:lang w:eastAsia="ro-RO"/>
        </w:rPr>
        <w:t xml:space="preserve"> (</w:t>
      </w:r>
      <w:proofErr w:type="spellStart"/>
      <w:r w:rsidRPr="00CD6F47">
        <w:rPr>
          <w:color w:val="000000"/>
          <w:lang w:eastAsia="ro-RO"/>
        </w:rPr>
        <w:t>LxWxH</w:t>
      </w:r>
      <w:proofErr w:type="spellEnd"/>
      <w:r w:rsidRPr="00CD6F47">
        <w:rPr>
          <w:color w:val="000000"/>
          <w:lang w:eastAsia="ro-RO"/>
        </w:rPr>
        <w:t xml:space="preserve">) = </w:t>
      </w:r>
      <w:proofErr w:type="spellStart"/>
      <w:r w:rsidRPr="00CD6F47">
        <w:rPr>
          <w:color w:val="000000"/>
          <w:lang w:eastAsia="ro-RO"/>
        </w:rPr>
        <w:t>lenght</w:t>
      </w:r>
      <w:proofErr w:type="spellEnd"/>
      <w:r w:rsidRPr="00CD6F47">
        <w:rPr>
          <w:color w:val="000000"/>
          <w:lang w:eastAsia="ro-RO"/>
        </w:rPr>
        <w:t xml:space="preserve"> x width x height</w:t>
      </w:r>
    </w:p>
    <w:p w14:paraId="104BE931" w14:textId="77777777" w:rsidR="008017FD" w:rsidRPr="00CD6F47" w:rsidRDefault="008017FD" w:rsidP="008017FD">
      <w:pPr>
        <w:numPr>
          <w:ilvl w:val="0"/>
          <w:numId w:val="8"/>
        </w:numPr>
        <w:suppressAutoHyphens w:val="0"/>
        <w:jc w:val="both"/>
        <w:rPr>
          <w:color w:val="000000"/>
          <w:lang w:eastAsia="ro-RO"/>
        </w:rPr>
      </w:pPr>
      <w:proofErr w:type="spellStart"/>
      <w:r w:rsidRPr="00CD6F47">
        <w:rPr>
          <w:b/>
          <w:i/>
          <w:color w:val="000000"/>
          <w:lang w:eastAsia="ro-RO"/>
        </w:rPr>
        <w:t>Imaginile</w:t>
      </w:r>
      <w:proofErr w:type="spellEnd"/>
      <w:r w:rsidRPr="00CD6F47">
        <w:rPr>
          <w:b/>
          <w:i/>
          <w:color w:val="000000"/>
          <w:lang w:eastAsia="ro-RO"/>
        </w:rPr>
        <w:t xml:space="preserve"> sunt cu </w:t>
      </w:r>
      <w:proofErr w:type="spellStart"/>
      <w:r w:rsidRPr="00CD6F47">
        <w:rPr>
          <w:b/>
          <w:i/>
          <w:color w:val="000000"/>
          <w:lang w:eastAsia="ro-RO"/>
        </w:rPr>
        <w:t>caracter</w:t>
      </w:r>
      <w:proofErr w:type="spellEnd"/>
      <w:r w:rsidRPr="00CD6F47">
        <w:rPr>
          <w:b/>
          <w:i/>
          <w:color w:val="000000"/>
          <w:lang w:eastAsia="ro-RO"/>
        </w:rPr>
        <w:t xml:space="preserve"> </w:t>
      </w:r>
      <w:proofErr w:type="spellStart"/>
      <w:r w:rsidRPr="00CD6F47">
        <w:rPr>
          <w:b/>
          <w:i/>
          <w:color w:val="000000"/>
          <w:lang w:eastAsia="ro-RO"/>
        </w:rPr>
        <w:t>orientativ</w:t>
      </w:r>
      <w:proofErr w:type="spellEnd"/>
      <w:r w:rsidRPr="00CD6F47">
        <w:rPr>
          <w:b/>
          <w:i/>
          <w:color w:val="000000"/>
          <w:lang w:eastAsia="ro-RO"/>
        </w:rPr>
        <w:t xml:space="preserve"> </w:t>
      </w:r>
      <w:proofErr w:type="spellStart"/>
      <w:r w:rsidRPr="00CD6F47">
        <w:rPr>
          <w:b/>
          <w:i/>
          <w:color w:val="000000"/>
          <w:lang w:eastAsia="ro-RO"/>
        </w:rPr>
        <w:t>si</w:t>
      </w:r>
      <w:proofErr w:type="spellEnd"/>
      <w:r w:rsidRPr="00CD6F47">
        <w:rPr>
          <w:b/>
          <w:i/>
          <w:color w:val="000000"/>
          <w:lang w:eastAsia="ro-RO"/>
        </w:rPr>
        <w:t xml:space="preserve"> au </w:t>
      </w:r>
      <w:proofErr w:type="spellStart"/>
      <w:r w:rsidRPr="00CD6F47">
        <w:rPr>
          <w:b/>
          <w:i/>
          <w:color w:val="000000"/>
          <w:lang w:eastAsia="ro-RO"/>
        </w:rPr>
        <w:t>fost</w:t>
      </w:r>
      <w:proofErr w:type="spellEnd"/>
      <w:r w:rsidRPr="00CD6F47">
        <w:rPr>
          <w:b/>
          <w:i/>
          <w:color w:val="000000"/>
          <w:lang w:eastAsia="ro-RO"/>
        </w:rPr>
        <w:t xml:space="preserve"> </w:t>
      </w:r>
      <w:proofErr w:type="spellStart"/>
      <w:r w:rsidRPr="00CD6F47">
        <w:rPr>
          <w:b/>
          <w:i/>
          <w:color w:val="000000"/>
          <w:lang w:eastAsia="ro-RO"/>
        </w:rPr>
        <w:t>introduse</w:t>
      </w:r>
      <w:proofErr w:type="spellEnd"/>
      <w:r w:rsidRPr="00CD6F47">
        <w:rPr>
          <w:b/>
          <w:i/>
          <w:color w:val="000000"/>
          <w:lang w:eastAsia="ro-RO"/>
        </w:rPr>
        <w:t xml:space="preserve"> </w:t>
      </w:r>
      <w:proofErr w:type="spellStart"/>
      <w:r w:rsidRPr="00CD6F47">
        <w:rPr>
          <w:b/>
          <w:i/>
          <w:color w:val="000000"/>
          <w:lang w:eastAsia="ro-RO"/>
        </w:rPr>
        <w:t>pentru</w:t>
      </w:r>
      <w:proofErr w:type="spellEnd"/>
      <w:r w:rsidRPr="00CD6F47">
        <w:rPr>
          <w:b/>
          <w:i/>
          <w:color w:val="000000"/>
          <w:lang w:eastAsia="ro-RO"/>
        </w:rPr>
        <w:t xml:space="preserve"> </w:t>
      </w:r>
      <w:proofErr w:type="spellStart"/>
      <w:r w:rsidRPr="00CD6F47">
        <w:rPr>
          <w:b/>
          <w:i/>
          <w:color w:val="000000"/>
          <w:lang w:eastAsia="ro-RO"/>
        </w:rPr>
        <w:t>identificarea</w:t>
      </w:r>
      <w:proofErr w:type="spellEnd"/>
      <w:r w:rsidRPr="00CD6F47">
        <w:rPr>
          <w:b/>
          <w:i/>
          <w:color w:val="000000"/>
          <w:lang w:eastAsia="ro-RO"/>
        </w:rPr>
        <w:t xml:space="preserve"> </w:t>
      </w:r>
      <w:proofErr w:type="spellStart"/>
      <w:r w:rsidRPr="00CD6F47">
        <w:rPr>
          <w:b/>
          <w:i/>
          <w:color w:val="000000"/>
          <w:lang w:eastAsia="ro-RO"/>
        </w:rPr>
        <w:t>echipamentelor</w:t>
      </w:r>
      <w:proofErr w:type="spellEnd"/>
      <w:r w:rsidRPr="00CD6F47">
        <w:rPr>
          <w:b/>
          <w:i/>
          <w:color w:val="000000"/>
          <w:lang w:eastAsia="ro-RO"/>
        </w:rPr>
        <w:t xml:space="preserve"> </w:t>
      </w:r>
      <w:proofErr w:type="spellStart"/>
      <w:r w:rsidRPr="00CD6F47">
        <w:rPr>
          <w:b/>
          <w:i/>
          <w:color w:val="000000"/>
          <w:lang w:eastAsia="ro-RO"/>
        </w:rPr>
        <w:t>ce</w:t>
      </w:r>
      <w:proofErr w:type="spellEnd"/>
      <w:r w:rsidRPr="00CD6F47">
        <w:rPr>
          <w:b/>
          <w:i/>
          <w:color w:val="000000"/>
          <w:lang w:eastAsia="ro-RO"/>
        </w:rPr>
        <w:t xml:space="preserve"> </w:t>
      </w:r>
      <w:proofErr w:type="spellStart"/>
      <w:r w:rsidRPr="00CD6F47">
        <w:rPr>
          <w:b/>
          <w:i/>
          <w:color w:val="000000"/>
          <w:lang w:eastAsia="ro-RO"/>
        </w:rPr>
        <w:t>doresc</w:t>
      </w:r>
      <w:proofErr w:type="spellEnd"/>
      <w:r w:rsidRPr="00CD6F47">
        <w:rPr>
          <w:b/>
          <w:i/>
          <w:color w:val="000000"/>
          <w:lang w:eastAsia="ro-RO"/>
        </w:rPr>
        <w:t xml:space="preserve"> a fi </w:t>
      </w:r>
      <w:proofErr w:type="spellStart"/>
      <w:r w:rsidRPr="00CD6F47">
        <w:rPr>
          <w:b/>
          <w:i/>
          <w:color w:val="000000"/>
          <w:lang w:eastAsia="ro-RO"/>
        </w:rPr>
        <w:t>achizitionate</w:t>
      </w:r>
      <w:proofErr w:type="spellEnd"/>
      <w:r w:rsidRPr="00CD6F47">
        <w:rPr>
          <w:b/>
          <w:i/>
          <w:color w:val="000000"/>
          <w:lang w:eastAsia="ro-RO"/>
        </w:rPr>
        <w:t>.</w:t>
      </w:r>
    </w:p>
    <w:p w14:paraId="4B3DB1C6" w14:textId="77777777" w:rsidR="008017FD" w:rsidRPr="00CD6F47" w:rsidRDefault="008017FD" w:rsidP="008017FD">
      <w:pPr>
        <w:ind w:left="720"/>
        <w:rPr>
          <w:color w:val="000000"/>
          <w:lang w:eastAsia="ro-RO"/>
        </w:rPr>
      </w:pPr>
    </w:p>
    <w:p w14:paraId="18D9E2E2" w14:textId="77777777" w:rsidR="008017FD" w:rsidRPr="00CD6F47" w:rsidRDefault="008017FD" w:rsidP="008017FD">
      <w:pPr>
        <w:ind w:left="720"/>
        <w:rPr>
          <w:color w:val="000000"/>
          <w:lang w:eastAsia="ro-RO"/>
        </w:rPr>
      </w:pPr>
    </w:p>
    <w:p w14:paraId="79E1A56E" w14:textId="77777777" w:rsidR="008017FD" w:rsidRPr="00CD6F47" w:rsidRDefault="008017FD" w:rsidP="00CD6F47">
      <w:pPr>
        <w:jc w:val="both"/>
        <w:rPr>
          <w:b/>
          <w:bCs/>
        </w:rPr>
      </w:pPr>
      <w:r w:rsidRPr="00CD6F47">
        <w:rPr>
          <w:b/>
          <w:bCs/>
        </w:rPr>
        <w:t>4.</w:t>
      </w:r>
      <w:r w:rsidRPr="00CD6F47">
        <w:t xml:space="preserve"> </w:t>
      </w:r>
      <w:r w:rsidRPr="00CD6F47">
        <w:rPr>
          <w:b/>
          <w:bCs/>
        </w:rPr>
        <w:t>ASIGURAREA NORMELOR DE SECURITATE SI SANATATE IN MUNCA</w:t>
      </w:r>
    </w:p>
    <w:p w14:paraId="6094690A" w14:textId="77777777" w:rsidR="008017FD" w:rsidRPr="00CD6F47" w:rsidRDefault="008017FD" w:rsidP="00CD6F47">
      <w:pPr>
        <w:jc w:val="both"/>
        <w:rPr>
          <w:bCs/>
        </w:rPr>
      </w:pP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pe </w:t>
      </w:r>
      <w:proofErr w:type="spellStart"/>
      <w:r w:rsidRPr="00CD6F47">
        <w:rPr>
          <w:bCs/>
        </w:rPr>
        <w:t>intreaga</w:t>
      </w:r>
      <w:proofErr w:type="spellEnd"/>
      <w:r w:rsidRPr="00CD6F47">
        <w:rPr>
          <w:bCs/>
        </w:rPr>
        <w:t xml:space="preserve"> </w:t>
      </w:r>
      <w:proofErr w:type="spellStart"/>
      <w:r w:rsidRPr="00CD6F47">
        <w:rPr>
          <w:bCs/>
        </w:rPr>
        <w:t>perioada</w:t>
      </w:r>
      <w:proofErr w:type="spellEnd"/>
      <w:r w:rsidRPr="00CD6F47">
        <w:rPr>
          <w:bCs/>
        </w:rPr>
        <w:t xml:space="preserve"> de </w:t>
      </w:r>
      <w:proofErr w:type="spellStart"/>
      <w:r w:rsidRPr="00CD6F47">
        <w:rPr>
          <w:bCs/>
        </w:rPr>
        <w:t>derulare</w:t>
      </w:r>
      <w:proofErr w:type="spellEnd"/>
      <w:r w:rsidRPr="00CD6F47">
        <w:rPr>
          <w:bCs/>
        </w:rPr>
        <w:t xml:space="preserve"> a </w:t>
      </w:r>
      <w:proofErr w:type="spellStart"/>
      <w:r w:rsidRPr="00CD6F47">
        <w:rPr>
          <w:bCs/>
        </w:rPr>
        <w:t>contractului</w:t>
      </w:r>
      <w:proofErr w:type="spellEnd"/>
      <w:r w:rsidRPr="00CD6F47">
        <w:rPr>
          <w:bCs/>
        </w:rPr>
        <w:t xml:space="preserve"> </w:t>
      </w:r>
      <w:proofErr w:type="spellStart"/>
      <w:r w:rsidRPr="00CD6F47">
        <w:rPr>
          <w:bCs/>
        </w:rPr>
        <w:t>respectarea</w:t>
      </w:r>
      <w:proofErr w:type="spellEnd"/>
      <w:r w:rsidRPr="00CD6F47">
        <w:rPr>
          <w:bCs/>
        </w:rPr>
        <w:t xml:space="preserve"> </w:t>
      </w:r>
      <w:proofErr w:type="spellStart"/>
      <w:r w:rsidRPr="00CD6F47">
        <w:rPr>
          <w:bCs/>
        </w:rPr>
        <w:t>normele</w:t>
      </w:r>
      <w:proofErr w:type="spellEnd"/>
      <w:r w:rsidRPr="00CD6F47">
        <w:rPr>
          <w:bCs/>
        </w:rPr>
        <w:t xml:space="preserve"> de Securitate </w:t>
      </w:r>
      <w:proofErr w:type="spellStart"/>
      <w:r w:rsidRPr="00CD6F47">
        <w:rPr>
          <w:bCs/>
        </w:rPr>
        <w:t>si</w:t>
      </w:r>
      <w:proofErr w:type="spellEnd"/>
      <w:r w:rsidRPr="00CD6F47">
        <w:rPr>
          <w:bCs/>
        </w:rPr>
        <w:t xml:space="preserve"> </w:t>
      </w:r>
      <w:proofErr w:type="spellStart"/>
      <w:r w:rsidRPr="00CD6F47">
        <w:rPr>
          <w:bCs/>
        </w:rPr>
        <w:t>Sanatate</w:t>
      </w:r>
      <w:proofErr w:type="spellEnd"/>
      <w:r w:rsidRPr="00CD6F47">
        <w:rPr>
          <w:bCs/>
        </w:rPr>
        <w:t xml:space="preserve"> in </w:t>
      </w:r>
      <w:proofErr w:type="spellStart"/>
      <w:r w:rsidRPr="00CD6F47">
        <w:rPr>
          <w:bCs/>
        </w:rPr>
        <w:t>Munca</w:t>
      </w:r>
      <w:proofErr w:type="spellEnd"/>
      <w:r w:rsidRPr="00CD6F47">
        <w:rPr>
          <w:bCs/>
        </w:rPr>
        <w:t xml:space="preserve">, </w:t>
      </w:r>
      <w:proofErr w:type="spellStart"/>
      <w:r w:rsidRPr="00CD6F47">
        <w:rPr>
          <w:bCs/>
        </w:rPr>
        <w:t>avand</w:t>
      </w:r>
      <w:proofErr w:type="spellEnd"/>
      <w:r w:rsidRPr="00CD6F47">
        <w:rPr>
          <w:bCs/>
        </w:rPr>
        <w:t xml:space="preserve"> </w:t>
      </w:r>
      <w:proofErr w:type="spellStart"/>
      <w:r w:rsidRPr="00CD6F47">
        <w:rPr>
          <w:bCs/>
        </w:rPr>
        <w:t>intreaga</w:t>
      </w:r>
      <w:proofErr w:type="spellEnd"/>
      <w:r w:rsidRPr="00CD6F47">
        <w:rPr>
          <w:bCs/>
        </w:rPr>
        <w:t xml:space="preserve"> </w:t>
      </w:r>
      <w:proofErr w:type="spellStart"/>
      <w:r w:rsidRPr="00CD6F47">
        <w:rPr>
          <w:bCs/>
        </w:rPr>
        <w:t>responsabilitate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fel</w:t>
      </w:r>
      <w:proofErr w:type="spellEnd"/>
      <w:r w:rsidRPr="00CD6F47">
        <w:rPr>
          <w:bCs/>
        </w:rPr>
        <w:t xml:space="preserve"> de </w:t>
      </w:r>
      <w:proofErr w:type="spellStart"/>
      <w:r w:rsidRPr="00CD6F47">
        <w:rPr>
          <w:bCs/>
        </w:rPr>
        <w:t>eveniment</w:t>
      </w:r>
      <w:proofErr w:type="spellEnd"/>
      <w:r w:rsidRPr="00CD6F47">
        <w:rPr>
          <w:bCs/>
        </w:rPr>
        <w:t xml:space="preserve"> de </w:t>
      </w:r>
      <w:proofErr w:type="spellStart"/>
      <w:r w:rsidRPr="00CD6F47">
        <w:rPr>
          <w:bCs/>
        </w:rPr>
        <w:t>munca</w:t>
      </w:r>
      <w:proofErr w:type="spellEnd"/>
      <w:r w:rsidRPr="00CD6F47">
        <w:rPr>
          <w:bCs/>
        </w:rPr>
        <w:t xml:space="preserve"> la care </w:t>
      </w:r>
      <w:proofErr w:type="spellStart"/>
      <w:r w:rsidRPr="00CD6F47">
        <w:rPr>
          <w:bCs/>
        </w:rPr>
        <w:t>este</w:t>
      </w:r>
      <w:proofErr w:type="spellEnd"/>
      <w:r w:rsidRPr="00CD6F47">
        <w:rPr>
          <w:bCs/>
        </w:rPr>
        <w:t xml:space="preserve"> </w:t>
      </w:r>
      <w:proofErr w:type="spellStart"/>
      <w:r w:rsidRPr="00CD6F47">
        <w:rPr>
          <w:bCs/>
        </w:rPr>
        <w:t>supus</w:t>
      </w:r>
      <w:proofErr w:type="spellEnd"/>
      <w:r w:rsidRPr="00CD6F47">
        <w:rPr>
          <w:bCs/>
        </w:rPr>
        <w:t xml:space="preserve"> </w:t>
      </w:r>
      <w:proofErr w:type="spellStart"/>
      <w:r w:rsidRPr="00CD6F47">
        <w:rPr>
          <w:bCs/>
        </w:rPr>
        <w:t>personalul</w:t>
      </w:r>
      <w:proofErr w:type="spellEnd"/>
      <w:r w:rsidRPr="00CD6F47">
        <w:rPr>
          <w:bCs/>
        </w:rPr>
        <w:t xml:space="preserve"> </w:t>
      </w:r>
      <w:proofErr w:type="spellStart"/>
      <w:r w:rsidRPr="00CD6F47">
        <w:rPr>
          <w:bCs/>
        </w:rPr>
        <w:t>ofertantului</w:t>
      </w:r>
      <w:proofErr w:type="spellEnd"/>
      <w:r w:rsidRPr="00CD6F47">
        <w:rPr>
          <w:bCs/>
        </w:rPr>
        <w:t xml:space="preserve"> </w:t>
      </w:r>
      <w:proofErr w:type="spellStart"/>
      <w:r w:rsidRPr="00CD6F47">
        <w:rPr>
          <w:bCs/>
        </w:rPr>
        <w:t>sau</w:t>
      </w:r>
      <w:proofErr w:type="spellEnd"/>
      <w:r w:rsidRPr="00CD6F47">
        <w:rPr>
          <w:bCs/>
        </w:rPr>
        <w:t xml:space="preserve"> pe care </w:t>
      </w:r>
      <w:proofErr w:type="spellStart"/>
      <w:r w:rsidRPr="00CD6F47">
        <w:rPr>
          <w:bCs/>
        </w:rPr>
        <w:t>ofertantul</w:t>
      </w:r>
      <w:proofErr w:type="spellEnd"/>
      <w:r w:rsidRPr="00CD6F47">
        <w:rPr>
          <w:bCs/>
        </w:rPr>
        <w:t xml:space="preserve"> il </w:t>
      </w:r>
      <w:proofErr w:type="spellStart"/>
      <w:r w:rsidRPr="00CD6F47">
        <w:rPr>
          <w:bCs/>
        </w:rPr>
        <w:t>genereaza</w:t>
      </w:r>
      <w:proofErr w:type="spellEnd"/>
      <w:r w:rsidRPr="00CD6F47">
        <w:rPr>
          <w:bCs/>
        </w:rPr>
        <w:t xml:space="preserve"> </w:t>
      </w:r>
      <w:proofErr w:type="spellStart"/>
      <w:r w:rsidRPr="00CD6F47">
        <w:rPr>
          <w:bCs/>
        </w:rPr>
        <w:t>urmare</w:t>
      </w:r>
      <w:proofErr w:type="spellEnd"/>
      <w:r w:rsidRPr="00CD6F47">
        <w:rPr>
          <w:bCs/>
        </w:rPr>
        <w:t xml:space="preserve"> a </w:t>
      </w:r>
      <w:proofErr w:type="spellStart"/>
      <w:r w:rsidRPr="00CD6F47">
        <w:rPr>
          <w:bCs/>
        </w:rPr>
        <w:t>activitatii</w:t>
      </w:r>
      <w:proofErr w:type="spellEnd"/>
      <w:r w:rsidRPr="00CD6F47">
        <w:rPr>
          <w:bCs/>
        </w:rPr>
        <w:t xml:space="preserve"> </w:t>
      </w:r>
      <w:proofErr w:type="spellStart"/>
      <w:r w:rsidRPr="00CD6F47">
        <w:rPr>
          <w:bCs/>
        </w:rPr>
        <w:t>desfasurate</w:t>
      </w:r>
      <w:proofErr w:type="spellEnd"/>
      <w:r w:rsidRPr="00CD6F47">
        <w:rPr>
          <w:bCs/>
        </w:rPr>
        <w:t xml:space="preserve"> in </w:t>
      </w:r>
      <w:proofErr w:type="spellStart"/>
      <w:r w:rsidRPr="00CD6F47">
        <w:rPr>
          <w:bCs/>
        </w:rPr>
        <w:t>baza</w:t>
      </w:r>
      <w:proofErr w:type="spellEnd"/>
      <w:r w:rsidRPr="00CD6F47">
        <w:rPr>
          <w:bCs/>
        </w:rPr>
        <w:t xml:space="preserve"> </w:t>
      </w:r>
      <w:proofErr w:type="spellStart"/>
      <w:r w:rsidRPr="00CD6F47">
        <w:rPr>
          <w:bCs/>
        </w:rPr>
        <w:t>contractului</w:t>
      </w:r>
      <w:proofErr w:type="spellEnd"/>
      <w:r w:rsidRPr="00CD6F47">
        <w:rPr>
          <w:bCs/>
        </w:rPr>
        <w:t xml:space="preserve"> cu </w:t>
      </w:r>
      <w:proofErr w:type="spellStart"/>
      <w:r w:rsidRPr="00CD6F47">
        <w:rPr>
          <w:bCs/>
        </w:rPr>
        <w:t>Municipiul</w:t>
      </w:r>
      <w:proofErr w:type="spellEnd"/>
      <w:r w:rsidRPr="00CD6F47">
        <w:rPr>
          <w:bCs/>
        </w:rPr>
        <w:t xml:space="preserve"> Oradea.</w:t>
      </w:r>
    </w:p>
    <w:p w14:paraId="388E9D0B" w14:textId="77777777" w:rsidR="008017FD" w:rsidRPr="00CD6F47" w:rsidRDefault="008017FD" w:rsidP="00CD6F47">
      <w:pPr>
        <w:jc w:val="both"/>
        <w:rPr>
          <w:bCs/>
        </w:rPr>
      </w:pPr>
      <w:r w:rsidRPr="00CD6F47">
        <w:rPr>
          <w:bCs/>
        </w:rPr>
        <w:t xml:space="preserve">· </w:t>
      </w:r>
      <w:proofErr w:type="spellStart"/>
      <w:r w:rsidRPr="00CD6F47">
        <w:rPr>
          <w:bCs/>
        </w:rPr>
        <w:t>Legea</w:t>
      </w:r>
      <w:proofErr w:type="spellEnd"/>
      <w:r w:rsidRPr="00CD6F47">
        <w:rPr>
          <w:bCs/>
        </w:rPr>
        <w:t xml:space="preserve"> 319/2006 - </w:t>
      </w:r>
      <w:proofErr w:type="spellStart"/>
      <w:r w:rsidRPr="00CD6F47">
        <w:rPr>
          <w:bCs/>
        </w:rPr>
        <w:t>Legea</w:t>
      </w:r>
      <w:proofErr w:type="spellEnd"/>
      <w:r w:rsidRPr="00CD6F47">
        <w:rPr>
          <w:bCs/>
        </w:rPr>
        <w:t xml:space="preserve"> </w:t>
      </w:r>
      <w:proofErr w:type="spellStart"/>
      <w:r w:rsidRPr="00CD6F47">
        <w:rPr>
          <w:bCs/>
        </w:rPr>
        <w:t>securitatii</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sanatatii</w:t>
      </w:r>
      <w:proofErr w:type="spellEnd"/>
      <w:r w:rsidRPr="00CD6F47">
        <w:rPr>
          <w:bCs/>
        </w:rPr>
        <w:t xml:space="preserve"> in </w:t>
      </w:r>
      <w:proofErr w:type="spellStart"/>
      <w:r w:rsidRPr="00CD6F47">
        <w:rPr>
          <w:bCs/>
        </w:rPr>
        <w:t>munca</w:t>
      </w:r>
      <w:proofErr w:type="spellEnd"/>
    </w:p>
    <w:p w14:paraId="522B84DD" w14:textId="77777777" w:rsidR="008017FD" w:rsidRPr="00CD6F47" w:rsidRDefault="008017FD" w:rsidP="00CD6F47">
      <w:pPr>
        <w:jc w:val="both"/>
        <w:rPr>
          <w:bCs/>
        </w:rPr>
      </w:pPr>
      <w:r w:rsidRPr="00CD6F47">
        <w:rPr>
          <w:bCs/>
        </w:rPr>
        <w:lastRenderedPageBreak/>
        <w:t xml:space="preserve">· </w:t>
      </w:r>
      <w:proofErr w:type="spellStart"/>
      <w:r w:rsidRPr="00CD6F47">
        <w:rPr>
          <w:bCs/>
        </w:rPr>
        <w:t>Norme</w:t>
      </w:r>
      <w:proofErr w:type="spellEnd"/>
      <w:r w:rsidRPr="00CD6F47">
        <w:rPr>
          <w:bCs/>
        </w:rPr>
        <w:t xml:space="preserve"> interne </w:t>
      </w:r>
      <w:proofErr w:type="spellStart"/>
      <w:r w:rsidRPr="00CD6F47">
        <w:rPr>
          <w:bCs/>
        </w:rPr>
        <w:t>si</w:t>
      </w:r>
      <w:proofErr w:type="spellEnd"/>
      <w:r w:rsidRPr="00CD6F47">
        <w:rPr>
          <w:bCs/>
        </w:rPr>
        <w:t xml:space="preserve"> </w:t>
      </w:r>
      <w:proofErr w:type="spellStart"/>
      <w:r w:rsidRPr="00CD6F47">
        <w:rPr>
          <w:bCs/>
        </w:rPr>
        <w:t>prevederi</w:t>
      </w:r>
      <w:proofErr w:type="spellEnd"/>
      <w:r w:rsidRPr="00CD6F47">
        <w:rPr>
          <w:bCs/>
        </w:rPr>
        <w:t xml:space="preserve"> ale </w:t>
      </w:r>
      <w:proofErr w:type="spellStart"/>
      <w:r w:rsidRPr="00CD6F47">
        <w:rPr>
          <w:bCs/>
        </w:rPr>
        <w:t>unitatii</w:t>
      </w:r>
      <w:proofErr w:type="spellEnd"/>
      <w:r w:rsidRPr="00CD6F47">
        <w:rPr>
          <w:bCs/>
        </w:rPr>
        <w:t xml:space="preserve"> de </w:t>
      </w:r>
      <w:proofErr w:type="spellStart"/>
      <w:r w:rsidRPr="00CD6F47">
        <w:rPr>
          <w:bCs/>
        </w:rPr>
        <w:t>constructii-montaj</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aparute</w:t>
      </w:r>
      <w:proofErr w:type="spellEnd"/>
      <w:r w:rsidRPr="00CD6F47">
        <w:rPr>
          <w:bCs/>
        </w:rPr>
        <w:t xml:space="preserve"> ca </w:t>
      </w:r>
      <w:proofErr w:type="spellStart"/>
      <w:r w:rsidRPr="00CD6F47">
        <w:rPr>
          <w:bCs/>
        </w:rPr>
        <w:t>rezultat</w:t>
      </w:r>
      <w:proofErr w:type="spellEnd"/>
      <w:r w:rsidRPr="00CD6F47">
        <w:rPr>
          <w:bCs/>
        </w:rPr>
        <w:t xml:space="preserve"> al </w:t>
      </w:r>
      <w:proofErr w:type="spellStart"/>
      <w:r w:rsidRPr="00CD6F47">
        <w:rPr>
          <w:bCs/>
        </w:rPr>
        <w:t>experientei</w:t>
      </w:r>
      <w:proofErr w:type="spellEnd"/>
      <w:r w:rsidRPr="00CD6F47">
        <w:rPr>
          <w:bCs/>
        </w:rPr>
        <w:t xml:space="preserve"> </w:t>
      </w:r>
      <w:proofErr w:type="spellStart"/>
      <w:r w:rsidRPr="00CD6F47">
        <w:rPr>
          <w:bCs/>
        </w:rPr>
        <w:t>constructorului</w:t>
      </w:r>
      <w:proofErr w:type="spellEnd"/>
      <w:r w:rsidRPr="00CD6F47">
        <w:rPr>
          <w:bCs/>
        </w:rPr>
        <w:t xml:space="preserve">, </w:t>
      </w:r>
      <w:proofErr w:type="spellStart"/>
      <w:r w:rsidRPr="00CD6F47">
        <w:rPr>
          <w:bCs/>
        </w:rPr>
        <w:t>dar</w:t>
      </w:r>
      <w:proofErr w:type="spellEnd"/>
      <w:r w:rsidRPr="00CD6F47">
        <w:rPr>
          <w:bCs/>
        </w:rPr>
        <w:t xml:space="preserve"> care vin </w:t>
      </w:r>
      <w:proofErr w:type="spellStart"/>
      <w:r w:rsidRPr="00CD6F47">
        <w:rPr>
          <w:bCs/>
        </w:rPr>
        <w:t>sa</w:t>
      </w:r>
      <w:proofErr w:type="spellEnd"/>
      <w:r w:rsidRPr="00CD6F47">
        <w:rPr>
          <w:bCs/>
        </w:rPr>
        <w:t xml:space="preserve"> </w:t>
      </w:r>
      <w:proofErr w:type="spellStart"/>
      <w:r w:rsidRPr="00CD6F47">
        <w:rPr>
          <w:bCs/>
        </w:rPr>
        <w:t>completeze</w:t>
      </w:r>
      <w:proofErr w:type="spellEnd"/>
      <w:r w:rsidRPr="00CD6F47">
        <w:rPr>
          <w:bCs/>
        </w:rPr>
        <w:t xml:space="preserve"> </w:t>
      </w:r>
      <w:proofErr w:type="spellStart"/>
      <w:r w:rsidRPr="00CD6F47">
        <w:rPr>
          <w:bCs/>
        </w:rPr>
        <w:t>normele</w:t>
      </w:r>
      <w:proofErr w:type="spellEnd"/>
      <w:r w:rsidRPr="00CD6F47">
        <w:rPr>
          <w:bCs/>
        </w:rPr>
        <w:t xml:space="preserve"> in </w:t>
      </w:r>
      <w:proofErr w:type="spellStart"/>
      <w:r w:rsidRPr="00CD6F47">
        <w:rPr>
          <w:bCs/>
        </w:rPr>
        <w:t>vigoare</w:t>
      </w:r>
      <w:proofErr w:type="spellEnd"/>
      <w:r w:rsidRPr="00CD6F47">
        <w:rPr>
          <w:bCs/>
        </w:rPr>
        <w:t xml:space="preserve"> </w:t>
      </w:r>
      <w:proofErr w:type="spellStart"/>
      <w:r w:rsidRPr="00CD6F47">
        <w:rPr>
          <w:bCs/>
        </w:rPr>
        <w:t>fara</w:t>
      </w:r>
      <w:proofErr w:type="spellEnd"/>
      <w:r w:rsidRPr="00CD6F47">
        <w:rPr>
          <w:bCs/>
        </w:rPr>
        <w:t xml:space="preserve"> </w:t>
      </w:r>
      <w:proofErr w:type="gramStart"/>
      <w:r w:rsidRPr="00CD6F47">
        <w:rPr>
          <w:bCs/>
        </w:rPr>
        <w:t>a</w:t>
      </w:r>
      <w:proofErr w:type="gramEnd"/>
      <w:r w:rsidRPr="00CD6F47">
        <w:rPr>
          <w:bCs/>
        </w:rPr>
        <w:t xml:space="preserve"> intra in </w:t>
      </w:r>
      <w:proofErr w:type="spellStart"/>
      <w:r w:rsidRPr="00CD6F47">
        <w:rPr>
          <w:bCs/>
        </w:rPr>
        <w:t>contradictie</w:t>
      </w:r>
      <w:proofErr w:type="spellEnd"/>
      <w:r w:rsidRPr="00CD6F47">
        <w:rPr>
          <w:bCs/>
        </w:rPr>
        <w:t xml:space="preserve"> cu </w:t>
      </w:r>
      <w:proofErr w:type="spellStart"/>
      <w:r w:rsidRPr="00CD6F47">
        <w:rPr>
          <w:bCs/>
        </w:rPr>
        <w:t>acestea</w:t>
      </w:r>
      <w:proofErr w:type="spellEnd"/>
      <w:r w:rsidRPr="00CD6F47">
        <w:rPr>
          <w:bCs/>
        </w:rPr>
        <w:t>.</w:t>
      </w:r>
    </w:p>
    <w:p w14:paraId="6A94F244" w14:textId="77777777" w:rsidR="008017FD" w:rsidRPr="00CD6F47" w:rsidRDefault="008017FD" w:rsidP="00CD6F47">
      <w:pPr>
        <w:jc w:val="both"/>
        <w:rPr>
          <w:bCs/>
        </w:rPr>
      </w:pPr>
      <w:proofErr w:type="spellStart"/>
      <w:r w:rsidRPr="00CD6F47">
        <w:rPr>
          <w:bCs/>
        </w:rPr>
        <w:t>Aceste</w:t>
      </w:r>
      <w:proofErr w:type="spellEnd"/>
      <w:r w:rsidRPr="00CD6F47">
        <w:rPr>
          <w:bCs/>
        </w:rPr>
        <w:t xml:space="preserve"> </w:t>
      </w:r>
      <w:proofErr w:type="spellStart"/>
      <w:r w:rsidRPr="00CD6F47">
        <w:rPr>
          <w:bCs/>
        </w:rPr>
        <w:t>masuri</w:t>
      </w:r>
      <w:proofErr w:type="spellEnd"/>
      <w:r w:rsidRPr="00CD6F47">
        <w:rPr>
          <w:bCs/>
        </w:rPr>
        <w:t xml:space="preserve"> nu sunt limitative </w:t>
      </w:r>
      <w:proofErr w:type="spellStart"/>
      <w:r w:rsidRPr="00CD6F47">
        <w:rPr>
          <w:bCs/>
        </w:rPr>
        <w:t>si</w:t>
      </w:r>
      <w:proofErr w:type="spellEnd"/>
      <w:r w:rsidRPr="00CD6F47">
        <w:rPr>
          <w:bCs/>
        </w:rPr>
        <w:t xml:space="preserve"> pot fi </w:t>
      </w:r>
      <w:proofErr w:type="spellStart"/>
      <w:r w:rsidRPr="00CD6F47">
        <w:rPr>
          <w:bCs/>
        </w:rPr>
        <w:t>extinse</w:t>
      </w:r>
      <w:proofErr w:type="spellEnd"/>
      <w:r w:rsidRPr="00CD6F47">
        <w:rPr>
          <w:bCs/>
        </w:rPr>
        <w:t xml:space="preserve"> de executant in </w:t>
      </w:r>
      <w:proofErr w:type="spellStart"/>
      <w:r w:rsidRPr="00CD6F47">
        <w:rPr>
          <w:bCs/>
        </w:rPr>
        <w:t>vederea</w:t>
      </w:r>
      <w:proofErr w:type="spellEnd"/>
      <w:r w:rsidRPr="00CD6F47">
        <w:rPr>
          <w:bCs/>
        </w:rPr>
        <w:t xml:space="preserve"> </w:t>
      </w:r>
      <w:proofErr w:type="spellStart"/>
      <w:r w:rsidRPr="00CD6F47">
        <w:rPr>
          <w:bCs/>
        </w:rPr>
        <w:t>evitarii</w:t>
      </w:r>
      <w:proofErr w:type="spellEnd"/>
      <w:r w:rsidRPr="00CD6F47">
        <w:rPr>
          <w:bCs/>
        </w:rPr>
        <w:t xml:space="preserve"> </w:t>
      </w:r>
      <w:proofErr w:type="spellStart"/>
      <w:r w:rsidRPr="00CD6F47">
        <w:rPr>
          <w:bCs/>
        </w:rPr>
        <w:t>accidentelor</w:t>
      </w:r>
      <w:proofErr w:type="spellEnd"/>
      <w:r w:rsidRPr="00CD6F47">
        <w:rPr>
          <w:bCs/>
        </w:rPr>
        <w:t xml:space="preserve"> de </w:t>
      </w:r>
      <w:proofErr w:type="spellStart"/>
      <w:r w:rsidRPr="00CD6F47">
        <w:rPr>
          <w:bCs/>
        </w:rPr>
        <w:t>munca</w:t>
      </w:r>
      <w:proofErr w:type="spellEnd"/>
      <w:r w:rsidRPr="00CD6F47">
        <w:rPr>
          <w:bCs/>
        </w:rPr>
        <w:t>.</w:t>
      </w:r>
    </w:p>
    <w:p w14:paraId="6F1F0EB1" w14:textId="77777777" w:rsidR="008017FD" w:rsidRPr="00CD6F47" w:rsidRDefault="008017FD" w:rsidP="00CD6F47">
      <w:pPr>
        <w:jc w:val="both"/>
        <w:rPr>
          <w:bCs/>
        </w:rPr>
      </w:pPr>
      <w:proofErr w:type="spellStart"/>
      <w:r w:rsidRPr="00CD6F47">
        <w:rPr>
          <w:bCs/>
        </w:rPr>
        <w:t>Personalul</w:t>
      </w:r>
      <w:proofErr w:type="spellEnd"/>
      <w:r w:rsidRPr="00CD6F47">
        <w:rPr>
          <w:bCs/>
        </w:rPr>
        <w:t xml:space="preserve"> </w:t>
      </w:r>
      <w:proofErr w:type="spellStart"/>
      <w:r w:rsidRPr="00CD6F47">
        <w:rPr>
          <w:bCs/>
        </w:rPr>
        <w:t>muncitor</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obligat</w:t>
      </w:r>
      <w:proofErr w:type="spellEnd"/>
      <w:r w:rsidRPr="00CD6F47">
        <w:rPr>
          <w:bCs/>
        </w:rPr>
        <w:t xml:space="preserve"> </w:t>
      </w:r>
      <w:proofErr w:type="spellStart"/>
      <w:r w:rsidRPr="00CD6F47">
        <w:rPr>
          <w:bCs/>
        </w:rPr>
        <w:t>sa</w:t>
      </w:r>
      <w:proofErr w:type="spellEnd"/>
      <w:r w:rsidRPr="00CD6F47">
        <w:rPr>
          <w:bCs/>
        </w:rPr>
        <w:t xml:space="preserve"> </w:t>
      </w:r>
      <w:proofErr w:type="spellStart"/>
      <w:r w:rsidRPr="00CD6F47">
        <w:rPr>
          <w:bCs/>
        </w:rPr>
        <w:t>cunoasca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w:t>
      </w:r>
      <w:proofErr w:type="spellEnd"/>
      <w:r w:rsidRPr="00CD6F47">
        <w:rPr>
          <w:bCs/>
        </w:rPr>
        <w:t xml:space="preserve"> </w:t>
      </w:r>
      <w:proofErr w:type="spellStart"/>
      <w:r w:rsidRPr="00CD6F47">
        <w:rPr>
          <w:bCs/>
        </w:rPr>
        <w:t>respecte</w:t>
      </w:r>
      <w:proofErr w:type="spellEnd"/>
      <w:r w:rsidRPr="00CD6F47">
        <w:rPr>
          <w:bCs/>
        </w:rPr>
        <w:t xml:space="preserve"> </w:t>
      </w:r>
      <w:proofErr w:type="spellStart"/>
      <w:r w:rsidRPr="00CD6F47">
        <w:rPr>
          <w:bCs/>
        </w:rPr>
        <w:t>instructiunile</w:t>
      </w:r>
      <w:proofErr w:type="spellEnd"/>
      <w:r w:rsidRPr="00CD6F47">
        <w:rPr>
          <w:bCs/>
        </w:rPr>
        <w:t xml:space="preserve"> de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invigoare</w:t>
      </w:r>
      <w:proofErr w:type="spellEnd"/>
      <w:r w:rsidRPr="00CD6F47">
        <w:rPr>
          <w:bCs/>
        </w:rPr>
        <w:t xml:space="preserve">, </w:t>
      </w:r>
      <w:proofErr w:type="spellStart"/>
      <w:r w:rsidRPr="00CD6F47">
        <w:rPr>
          <w:bCs/>
        </w:rPr>
        <w:t>referitoare</w:t>
      </w:r>
      <w:proofErr w:type="spellEnd"/>
      <w:r w:rsidRPr="00CD6F47">
        <w:rPr>
          <w:bCs/>
        </w:rPr>
        <w:t xml:space="preserve"> la </w:t>
      </w:r>
      <w:proofErr w:type="spellStart"/>
      <w:r w:rsidRPr="00CD6F47">
        <w:rPr>
          <w:bCs/>
        </w:rPr>
        <w:t>locul</w:t>
      </w:r>
      <w:proofErr w:type="spellEnd"/>
      <w:r w:rsidRPr="00CD6F47">
        <w:rPr>
          <w:bCs/>
        </w:rPr>
        <w:t xml:space="preserve"> de </w:t>
      </w:r>
      <w:proofErr w:type="spellStart"/>
      <w:r w:rsidRPr="00CD6F47">
        <w:rPr>
          <w:bCs/>
        </w:rPr>
        <w:t>munca</w:t>
      </w:r>
      <w:proofErr w:type="spellEnd"/>
      <w:r w:rsidRPr="00CD6F47">
        <w:rPr>
          <w:bCs/>
        </w:rPr>
        <w:t xml:space="preserve"> </w:t>
      </w:r>
      <w:proofErr w:type="spellStart"/>
      <w:r w:rsidRPr="00CD6F47">
        <w:rPr>
          <w:bCs/>
        </w:rPr>
        <w:t>respectiv</w:t>
      </w:r>
      <w:proofErr w:type="spellEnd"/>
      <w:r w:rsidRPr="00CD6F47">
        <w:rPr>
          <w:bCs/>
        </w:rPr>
        <w:t>.</w:t>
      </w:r>
    </w:p>
    <w:p w14:paraId="15837D09" w14:textId="77777777" w:rsidR="008017FD" w:rsidRPr="00CD6F47" w:rsidRDefault="008017FD" w:rsidP="00CD6F47">
      <w:pPr>
        <w:jc w:val="both"/>
        <w:rPr>
          <w:bCs/>
        </w:rPr>
      </w:pPr>
      <w:r w:rsidRPr="00CD6F47">
        <w:rPr>
          <w:bCs/>
        </w:rPr>
        <w:t xml:space="preserve">Ca </w:t>
      </w:r>
      <w:proofErr w:type="spellStart"/>
      <w:r w:rsidRPr="00CD6F47">
        <w:rPr>
          <w:bCs/>
        </w:rPr>
        <w:t>mijloace</w:t>
      </w:r>
      <w:proofErr w:type="spellEnd"/>
      <w:r w:rsidRPr="00CD6F47">
        <w:rPr>
          <w:bCs/>
        </w:rPr>
        <w:t xml:space="preserve"> </w:t>
      </w:r>
      <w:proofErr w:type="spellStart"/>
      <w:r w:rsidRPr="00CD6F47">
        <w:rPr>
          <w:bCs/>
        </w:rPr>
        <w:t>colective</w:t>
      </w:r>
      <w:proofErr w:type="spellEnd"/>
      <w:r w:rsidRPr="00CD6F47">
        <w:rPr>
          <w:bCs/>
        </w:rPr>
        <w:t xml:space="preserve"> de </w:t>
      </w:r>
      <w:proofErr w:type="spellStart"/>
      <w:r w:rsidRPr="00CD6F47">
        <w:rPr>
          <w:bCs/>
        </w:rPr>
        <w:t>protectie</w:t>
      </w:r>
      <w:proofErr w:type="spellEnd"/>
      <w:r w:rsidRPr="00CD6F47">
        <w:rPr>
          <w:bCs/>
        </w:rPr>
        <w:t xml:space="preserve"> se </w:t>
      </w:r>
      <w:proofErr w:type="spellStart"/>
      <w:r w:rsidRPr="00CD6F47">
        <w:rPr>
          <w:bCs/>
        </w:rPr>
        <w:t>recomanda</w:t>
      </w:r>
      <w:proofErr w:type="spellEnd"/>
      <w:r w:rsidRPr="00CD6F47">
        <w:rPr>
          <w:bCs/>
        </w:rPr>
        <w:t xml:space="preserve">: </w:t>
      </w:r>
      <w:proofErr w:type="spellStart"/>
      <w:r w:rsidRPr="00CD6F47">
        <w:rPr>
          <w:bCs/>
        </w:rPr>
        <w:t>semnalizarea</w:t>
      </w:r>
      <w:proofErr w:type="spellEnd"/>
      <w:r w:rsidRPr="00CD6F47">
        <w:rPr>
          <w:bCs/>
        </w:rPr>
        <w:t xml:space="preserve"> </w:t>
      </w:r>
      <w:proofErr w:type="spellStart"/>
      <w:r w:rsidRPr="00CD6F47">
        <w:rPr>
          <w:bCs/>
        </w:rPr>
        <w:t>locurilor</w:t>
      </w:r>
      <w:proofErr w:type="spellEnd"/>
      <w:r w:rsidRPr="00CD6F47">
        <w:rPr>
          <w:bCs/>
        </w:rPr>
        <w:t xml:space="preserve"> </w:t>
      </w:r>
      <w:proofErr w:type="spellStart"/>
      <w:r w:rsidRPr="00CD6F47">
        <w:rPr>
          <w:bCs/>
        </w:rPr>
        <w:t>periculoase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atentionarea</w:t>
      </w:r>
      <w:proofErr w:type="spellEnd"/>
      <w:r w:rsidRPr="00CD6F47">
        <w:rPr>
          <w:bCs/>
        </w:rPr>
        <w:t xml:space="preserve"> </w:t>
      </w:r>
      <w:proofErr w:type="spellStart"/>
      <w:r w:rsidRPr="00CD6F47">
        <w:rPr>
          <w:bCs/>
        </w:rPr>
        <w:t>vizibila</w:t>
      </w:r>
      <w:proofErr w:type="spellEnd"/>
      <w:r w:rsidRPr="00CD6F47">
        <w:rPr>
          <w:bCs/>
        </w:rPr>
        <w:t xml:space="preserve"> a lor cu </w:t>
      </w:r>
      <w:proofErr w:type="spellStart"/>
      <w:r w:rsidRPr="00CD6F47">
        <w:rPr>
          <w:bCs/>
        </w:rPr>
        <w:t>instructiuni</w:t>
      </w:r>
      <w:proofErr w:type="spellEnd"/>
      <w:r w:rsidRPr="00CD6F47">
        <w:rPr>
          <w:bCs/>
        </w:rPr>
        <w:t xml:space="preserve"> </w:t>
      </w:r>
      <w:proofErr w:type="spellStart"/>
      <w:r w:rsidRPr="00CD6F47">
        <w:rPr>
          <w:bCs/>
        </w:rPr>
        <w:t>proprii</w:t>
      </w:r>
      <w:proofErr w:type="spellEnd"/>
      <w:r w:rsidRPr="00CD6F47">
        <w:rPr>
          <w:bCs/>
        </w:rPr>
        <w:t xml:space="preserve"> de </w:t>
      </w:r>
      <w:proofErr w:type="spellStart"/>
      <w:r w:rsidRPr="00CD6F47">
        <w:rPr>
          <w:bCs/>
        </w:rPr>
        <w:t>securitatea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elaborarea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respectarea</w:t>
      </w:r>
      <w:proofErr w:type="spellEnd"/>
      <w:r w:rsidRPr="00CD6F47">
        <w:rPr>
          <w:bCs/>
        </w:rPr>
        <w:t xml:space="preserve"> </w:t>
      </w:r>
      <w:proofErr w:type="spellStart"/>
      <w:r w:rsidRPr="00CD6F47">
        <w:rPr>
          <w:bCs/>
        </w:rPr>
        <w:t>unui</w:t>
      </w:r>
      <w:proofErr w:type="spellEnd"/>
      <w:r w:rsidRPr="00CD6F47">
        <w:rPr>
          <w:bCs/>
        </w:rPr>
        <w:t xml:space="preserve"> program de </w:t>
      </w:r>
      <w:proofErr w:type="spellStart"/>
      <w:r w:rsidRPr="00CD6F47">
        <w:rPr>
          <w:bCs/>
        </w:rPr>
        <w:t>securitatea</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sanatatea</w:t>
      </w:r>
      <w:proofErr w:type="spellEnd"/>
      <w:r w:rsidRPr="00CD6F47">
        <w:rPr>
          <w:bCs/>
        </w:rPr>
        <w:t xml:space="preserve"> in </w:t>
      </w:r>
      <w:proofErr w:type="spellStart"/>
      <w:r w:rsidRPr="00CD6F47">
        <w:rPr>
          <w:bCs/>
        </w:rPr>
        <w:t>munca</w:t>
      </w:r>
      <w:proofErr w:type="spellEnd"/>
      <w:r w:rsidRPr="00CD6F47">
        <w:rPr>
          <w:bCs/>
        </w:rPr>
        <w:t xml:space="preserve">, </w:t>
      </w:r>
      <w:proofErr w:type="spellStart"/>
      <w:r w:rsidRPr="00CD6F47">
        <w:rPr>
          <w:bCs/>
        </w:rPr>
        <w:t>dotarea</w:t>
      </w:r>
      <w:proofErr w:type="spellEnd"/>
      <w:r w:rsidRPr="00CD6F47">
        <w:rPr>
          <w:bCs/>
        </w:rPr>
        <w:t xml:space="preserve"> </w:t>
      </w:r>
      <w:proofErr w:type="spellStart"/>
      <w:r w:rsidRPr="00CD6F47">
        <w:rPr>
          <w:bCs/>
        </w:rPr>
        <w:t>locurilor</w:t>
      </w:r>
      <w:proofErr w:type="spellEnd"/>
      <w:r w:rsidRPr="00CD6F47">
        <w:rPr>
          <w:bCs/>
        </w:rPr>
        <w:t xml:space="preserve"> de </w:t>
      </w:r>
      <w:proofErr w:type="spellStart"/>
      <w:r w:rsidRPr="00CD6F47">
        <w:rPr>
          <w:bCs/>
        </w:rPr>
        <w:t>munca</w:t>
      </w:r>
      <w:proofErr w:type="spellEnd"/>
      <w:r w:rsidRPr="00CD6F47">
        <w:rPr>
          <w:bCs/>
        </w:rPr>
        <w:t xml:space="preserve"> cu </w:t>
      </w:r>
      <w:proofErr w:type="spellStart"/>
      <w:r w:rsidRPr="00CD6F47">
        <w:rPr>
          <w:bCs/>
        </w:rPr>
        <w:t>trusa</w:t>
      </w:r>
      <w:proofErr w:type="spellEnd"/>
      <w:r w:rsidRPr="00CD6F47">
        <w:rPr>
          <w:bCs/>
        </w:rPr>
        <w:t xml:space="preserve"> </w:t>
      </w:r>
      <w:proofErr w:type="spellStart"/>
      <w:r w:rsidRPr="00CD6F47">
        <w:rPr>
          <w:bCs/>
        </w:rPr>
        <w:t>sanitara</w:t>
      </w:r>
      <w:proofErr w:type="spellEnd"/>
      <w:r w:rsidRPr="00CD6F47">
        <w:rPr>
          <w:bCs/>
        </w:rPr>
        <w:t xml:space="preserve"> de prim </w:t>
      </w:r>
      <w:proofErr w:type="spellStart"/>
      <w:r w:rsidRPr="00CD6F47">
        <w:rPr>
          <w:bCs/>
        </w:rPr>
        <w:t>ajutor</w:t>
      </w:r>
      <w:proofErr w:type="spellEnd"/>
      <w:r w:rsidRPr="00CD6F47">
        <w:rPr>
          <w:bCs/>
        </w:rPr>
        <w:t xml:space="preserve">, </w:t>
      </w:r>
      <w:proofErr w:type="spellStart"/>
      <w:r w:rsidRPr="00CD6F47">
        <w:rPr>
          <w:bCs/>
        </w:rPr>
        <w:t>utilizarea</w:t>
      </w:r>
      <w:proofErr w:type="spellEnd"/>
      <w:r w:rsidRPr="00CD6F47">
        <w:rPr>
          <w:bCs/>
        </w:rPr>
        <w:t xml:space="preserve"> de </w:t>
      </w:r>
      <w:proofErr w:type="spellStart"/>
      <w:r w:rsidRPr="00CD6F47">
        <w:rPr>
          <w:bCs/>
        </w:rPr>
        <w:t>scule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utilaje</w:t>
      </w:r>
      <w:proofErr w:type="spellEnd"/>
      <w:r w:rsidRPr="00CD6F47">
        <w:rPr>
          <w:bCs/>
        </w:rPr>
        <w:t xml:space="preserve"> certificate.</w:t>
      </w:r>
    </w:p>
    <w:p w14:paraId="706088ED" w14:textId="77777777" w:rsidR="008017FD" w:rsidRPr="00CD6F47" w:rsidRDefault="008017FD" w:rsidP="00CD6F47">
      <w:pPr>
        <w:jc w:val="both"/>
        <w:rPr>
          <w:bCs/>
        </w:rPr>
      </w:pP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executantul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folosi</w:t>
      </w:r>
      <w:proofErr w:type="spellEnd"/>
      <w:r w:rsidRPr="00CD6F47">
        <w:rPr>
          <w:bCs/>
        </w:rPr>
        <w:t xml:space="preserve"> </w:t>
      </w:r>
      <w:proofErr w:type="spellStart"/>
      <w:r w:rsidRPr="00CD6F47">
        <w:rPr>
          <w:bCs/>
        </w:rPr>
        <w:t>numai</w:t>
      </w:r>
      <w:proofErr w:type="spellEnd"/>
      <w:r w:rsidRPr="00CD6F47">
        <w:rPr>
          <w:bCs/>
        </w:rPr>
        <w:t xml:space="preserve"> personal </w:t>
      </w:r>
      <w:proofErr w:type="spellStart"/>
      <w:r w:rsidRPr="00CD6F47">
        <w:rPr>
          <w:bCs/>
        </w:rPr>
        <w:t>atestat</w:t>
      </w:r>
      <w:proofErr w:type="spellEnd"/>
      <w:r w:rsidRPr="00CD6F47">
        <w:rPr>
          <w:bCs/>
        </w:rPr>
        <w:t xml:space="preserve"> medical </w:t>
      </w: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utiliza</w:t>
      </w:r>
      <w:proofErr w:type="spellEnd"/>
      <w:r w:rsidRPr="00CD6F47">
        <w:rPr>
          <w:bCs/>
        </w:rPr>
        <w:t xml:space="preserve"> (</w:t>
      </w:r>
      <w:proofErr w:type="spellStart"/>
      <w:r w:rsidRPr="00CD6F47">
        <w:rPr>
          <w:bCs/>
        </w:rPr>
        <w:t>platforme</w:t>
      </w:r>
      <w:proofErr w:type="spellEnd"/>
      <w:r w:rsidRPr="00CD6F47">
        <w:rPr>
          <w:bCs/>
        </w:rPr>
        <w:t xml:space="preserve">, etc.) </w:t>
      </w:r>
      <w:proofErr w:type="spellStart"/>
      <w:r w:rsidRPr="00CD6F47">
        <w:rPr>
          <w:bCs/>
        </w:rPr>
        <w:t>sau</w:t>
      </w:r>
      <w:proofErr w:type="spellEnd"/>
      <w:r w:rsidRPr="00CD6F47">
        <w:rPr>
          <w:bCs/>
        </w:rPr>
        <w:t xml:space="preserve"> </w:t>
      </w:r>
      <w:proofErr w:type="spellStart"/>
      <w:r w:rsidRPr="00CD6F47">
        <w:rPr>
          <w:bCs/>
        </w:rPr>
        <w:t>mijloace</w:t>
      </w:r>
      <w:proofErr w:type="spellEnd"/>
      <w:r w:rsidRPr="00CD6F47">
        <w:rPr>
          <w:bCs/>
        </w:rPr>
        <w:t xml:space="preserve"> </w:t>
      </w:r>
      <w:proofErr w:type="spellStart"/>
      <w:r w:rsidRPr="00CD6F47">
        <w:rPr>
          <w:bCs/>
        </w:rPr>
        <w:t>individuale</w:t>
      </w:r>
      <w:proofErr w:type="spellEnd"/>
      <w:r w:rsidRPr="00CD6F47">
        <w:rPr>
          <w:bCs/>
        </w:rPr>
        <w:t xml:space="preserve"> de </w:t>
      </w:r>
      <w:proofErr w:type="spellStart"/>
      <w:r w:rsidRPr="00CD6F47">
        <w:rPr>
          <w:bCs/>
        </w:rPr>
        <w:t>protectie</w:t>
      </w:r>
      <w:proofErr w:type="spellEnd"/>
      <w:r w:rsidRPr="00CD6F47">
        <w:rPr>
          <w:bCs/>
        </w:rPr>
        <w:t xml:space="preserve"> (</w:t>
      </w:r>
      <w:proofErr w:type="spellStart"/>
      <w:r w:rsidRPr="00CD6F47">
        <w:rPr>
          <w:bCs/>
        </w:rPr>
        <w:t>centuri</w:t>
      </w:r>
      <w:proofErr w:type="spellEnd"/>
      <w:r w:rsidRPr="00CD6F47">
        <w:rPr>
          <w:bCs/>
        </w:rPr>
        <w:t xml:space="preserve">, etc.) </w:t>
      </w:r>
      <w:proofErr w:type="spellStart"/>
      <w:r w:rsidRPr="00CD6F47">
        <w:rPr>
          <w:bCs/>
        </w:rPr>
        <w:t>pentru</w:t>
      </w:r>
      <w:proofErr w:type="spellEnd"/>
      <w:r w:rsidRPr="00CD6F47">
        <w:rPr>
          <w:bCs/>
        </w:rPr>
        <w:t xml:space="preserve"> </w:t>
      </w:r>
      <w:proofErr w:type="spellStart"/>
      <w:r w:rsidRPr="00CD6F47">
        <w:rPr>
          <w:bCs/>
        </w:rPr>
        <w:t>lucru</w:t>
      </w:r>
      <w:proofErr w:type="spellEnd"/>
      <w:r w:rsidRPr="00CD6F47">
        <w:rPr>
          <w:bCs/>
        </w:rPr>
        <w:t xml:space="preserve"> la </w:t>
      </w:r>
      <w:proofErr w:type="spellStart"/>
      <w:r w:rsidRPr="00CD6F47">
        <w:rPr>
          <w:bCs/>
        </w:rPr>
        <w:t>inaltime</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caz</w:t>
      </w:r>
      <w:proofErr w:type="spellEnd"/>
      <w:r w:rsidRPr="00CD6F47">
        <w:rPr>
          <w:bCs/>
        </w:rPr>
        <w:t>.</w:t>
      </w:r>
    </w:p>
    <w:p w14:paraId="4271D0F4" w14:textId="77777777" w:rsidR="008017FD" w:rsidRPr="00CD6F47" w:rsidRDefault="008017FD" w:rsidP="00CD6F47">
      <w:pPr>
        <w:jc w:val="both"/>
        <w:rPr>
          <w:bCs/>
        </w:rPr>
      </w:pPr>
      <w:r w:rsidRPr="00CD6F47">
        <w:rPr>
          <w:bCs/>
        </w:rPr>
        <w:t xml:space="preserve">In </w:t>
      </w:r>
      <w:proofErr w:type="spellStart"/>
      <w:r w:rsidRPr="00CD6F47">
        <w:rPr>
          <w:bCs/>
        </w:rPr>
        <w:t>magaziile</w:t>
      </w:r>
      <w:proofErr w:type="spellEnd"/>
      <w:r w:rsidRPr="00CD6F47">
        <w:rPr>
          <w:bCs/>
        </w:rPr>
        <w:t xml:space="preserve"> de pe </w:t>
      </w:r>
      <w:proofErr w:type="spellStart"/>
      <w:r w:rsidRPr="00CD6F47">
        <w:rPr>
          <w:bCs/>
        </w:rPr>
        <w:t>santier</w:t>
      </w:r>
      <w:proofErr w:type="spellEnd"/>
      <w:r w:rsidRPr="00CD6F47">
        <w:rPr>
          <w:bCs/>
        </w:rPr>
        <w:t xml:space="preserve">, </w:t>
      </w:r>
      <w:proofErr w:type="spellStart"/>
      <w:r w:rsidRPr="00CD6F47">
        <w:rPr>
          <w:bCs/>
        </w:rPr>
        <w:t>executantul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aplica</w:t>
      </w:r>
      <w:proofErr w:type="spellEnd"/>
      <w:r w:rsidRPr="00CD6F47">
        <w:rPr>
          <w:bCs/>
        </w:rPr>
        <w:t xml:space="preserve"> </w:t>
      </w:r>
      <w:proofErr w:type="spellStart"/>
      <w:r w:rsidRPr="00CD6F47">
        <w:rPr>
          <w:bCs/>
        </w:rPr>
        <w:t>normele</w:t>
      </w:r>
      <w:proofErr w:type="spellEnd"/>
      <w:r w:rsidRPr="00CD6F47">
        <w:rPr>
          <w:bCs/>
        </w:rPr>
        <w:t xml:space="preserve"> de </w:t>
      </w:r>
      <w:proofErr w:type="spellStart"/>
      <w:r w:rsidRPr="00CD6F47">
        <w:rPr>
          <w:bCs/>
        </w:rPr>
        <w:t>protectia</w:t>
      </w:r>
      <w:proofErr w:type="spellEnd"/>
      <w:r w:rsidRPr="00CD6F47">
        <w:rPr>
          <w:bCs/>
        </w:rPr>
        <w:t xml:space="preserve"> </w:t>
      </w:r>
      <w:proofErr w:type="spellStart"/>
      <w:r w:rsidRPr="00CD6F47">
        <w:rPr>
          <w:bCs/>
        </w:rPr>
        <w:t>muncii</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transportul</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purtare</w:t>
      </w:r>
      <w:proofErr w:type="spellEnd"/>
      <w:r w:rsidRPr="00CD6F47">
        <w:rPr>
          <w:bCs/>
        </w:rPr>
        <w:t xml:space="preserve"> cu </w:t>
      </w:r>
      <w:proofErr w:type="spellStart"/>
      <w:r w:rsidRPr="00CD6F47">
        <w:rPr>
          <w:bCs/>
        </w:rPr>
        <w:t>mijloace</w:t>
      </w:r>
      <w:proofErr w:type="spellEnd"/>
      <w:r w:rsidRPr="00CD6F47">
        <w:rPr>
          <w:bCs/>
        </w:rPr>
        <w:t xml:space="preserve"> </w:t>
      </w:r>
      <w:proofErr w:type="spellStart"/>
      <w:r w:rsidRPr="00CD6F47">
        <w:rPr>
          <w:bCs/>
        </w:rPr>
        <w:t>nemecanizate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depozitarea</w:t>
      </w:r>
      <w:proofErr w:type="spellEnd"/>
      <w:r w:rsidRPr="00CD6F47">
        <w:rPr>
          <w:bCs/>
        </w:rPr>
        <w:t xml:space="preserve"> </w:t>
      </w:r>
      <w:proofErr w:type="spellStart"/>
      <w:r w:rsidRPr="00CD6F47">
        <w:rPr>
          <w:bCs/>
        </w:rPr>
        <w:t>materialelor</w:t>
      </w:r>
      <w:proofErr w:type="spellEnd"/>
      <w:r w:rsidRPr="00CD6F47">
        <w:rPr>
          <w:bCs/>
        </w:rPr>
        <w:t>.</w:t>
      </w:r>
    </w:p>
    <w:p w14:paraId="2369E700" w14:textId="77777777" w:rsidR="008017FD" w:rsidRPr="00CD6F47" w:rsidRDefault="008017FD" w:rsidP="00CD6F47">
      <w:pPr>
        <w:jc w:val="both"/>
        <w:rPr>
          <w:b/>
          <w:bCs/>
          <w:u w:val="single"/>
        </w:rPr>
      </w:pPr>
    </w:p>
    <w:p w14:paraId="30CFB3FB" w14:textId="77777777" w:rsidR="008017FD" w:rsidRPr="00CD6F47" w:rsidRDefault="008017FD" w:rsidP="00CD6F47">
      <w:pPr>
        <w:jc w:val="both"/>
        <w:rPr>
          <w:b/>
          <w:bCs/>
        </w:rPr>
      </w:pPr>
      <w:r w:rsidRPr="00CD6F47">
        <w:rPr>
          <w:b/>
          <w:bCs/>
        </w:rPr>
        <w:t>5. CERINTE TEHNICE SI DE LIVRARE OBLIGATORII</w:t>
      </w:r>
    </w:p>
    <w:p w14:paraId="2B387AE1" w14:textId="77777777" w:rsidR="008017FD" w:rsidRPr="00CD6F47" w:rsidRDefault="008017FD" w:rsidP="00CD6F47">
      <w:pPr>
        <w:jc w:val="both"/>
        <w:rPr>
          <w:bCs/>
        </w:rPr>
      </w:pPr>
    </w:p>
    <w:p w14:paraId="30CEC349" w14:textId="77777777" w:rsidR="008017FD" w:rsidRPr="00CD6F47" w:rsidRDefault="008017FD" w:rsidP="00CD6F47">
      <w:pPr>
        <w:jc w:val="both"/>
        <w:rPr>
          <w:bCs/>
        </w:rPr>
      </w:pPr>
      <w:r w:rsidRPr="00CD6F47">
        <w:rPr>
          <w:bCs/>
        </w:rPr>
        <w:t xml:space="preserve">1. </w:t>
      </w:r>
      <w:proofErr w:type="spellStart"/>
      <w:r w:rsidRPr="00CD6F47">
        <w:rPr>
          <w:bCs/>
        </w:rPr>
        <w:t>Oferta</w:t>
      </w:r>
      <w:proofErr w:type="spellEnd"/>
      <w:r w:rsidRPr="00CD6F47">
        <w:rPr>
          <w:bCs/>
        </w:rPr>
        <w:t xml:space="preserve"> </w:t>
      </w:r>
      <w:proofErr w:type="spellStart"/>
      <w:r w:rsidRPr="00CD6F47">
        <w:rPr>
          <w:bCs/>
        </w:rPr>
        <w:t>tehnică</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conține</w:t>
      </w:r>
      <w:proofErr w:type="spellEnd"/>
      <w:r w:rsidRPr="00CD6F47">
        <w:rPr>
          <w:bCs/>
        </w:rPr>
        <w:t xml:space="preserve"> </w:t>
      </w:r>
      <w:proofErr w:type="spellStart"/>
      <w:r w:rsidRPr="00CD6F47">
        <w:rPr>
          <w:bCs/>
        </w:rPr>
        <w:t>fişe</w:t>
      </w:r>
      <w:proofErr w:type="spellEnd"/>
      <w:r w:rsidRPr="00CD6F47">
        <w:rPr>
          <w:bCs/>
        </w:rPr>
        <w:t xml:space="preserve"> </w:t>
      </w:r>
      <w:proofErr w:type="spellStart"/>
      <w:r w:rsidRPr="00CD6F47">
        <w:rPr>
          <w:bCs/>
        </w:rPr>
        <w:t>tehnice</w:t>
      </w:r>
      <w:proofErr w:type="spellEnd"/>
      <w:r w:rsidRPr="00CD6F47">
        <w:rPr>
          <w:bCs/>
        </w:rPr>
        <w:t xml:space="preserve"> ale </w:t>
      </w:r>
      <w:proofErr w:type="spellStart"/>
      <w:r w:rsidRPr="00CD6F47">
        <w:rPr>
          <w:bCs/>
        </w:rPr>
        <w:t>produselor</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documente</w:t>
      </w:r>
      <w:proofErr w:type="spellEnd"/>
      <w:r w:rsidRPr="00CD6F47">
        <w:rPr>
          <w:bCs/>
        </w:rPr>
        <w:t xml:space="preserve"> care </w:t>
      </w:r>
      <w:proofErr w:type="spellStart"/>
      <w:r w:rsidRPr="00CD6F47">
        <w:rPr>
          <w:bCs/>
        </w:rPr>
        <w:t>descriu</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pliante</w:t>
      </w:r>
      <w:proofErr w:type="spellEnd"/>
      <w:r w:rsidRPr="00CD6F47">
        <w:rPr>
          <w:bCs/>
        </w:rPr>
        <w:t xml:space="preserve">, </w:t>
      </w:r>
      <w:proofErr w:type="spellStart"/>
      <w:r w:rsidRPr="00CD6F47">
        <w:rPr>
          <w:bCs/>
        </w:rPr>
        <w:t>poze</w:t>
      </w:r>
      <w:proofErr w:type="spellEnd"/>
      <w:r w:rsidRPr="00CD6F47">
        <w:rPr>
          <w:bCs/>
        </w:rPr>
        <w:t xml:space="preserve">) precum </w:t>
      </w:r>
      <w:proofErr w:type="spellStart"/>
      <w:r w:rsidRPr="00CD6F47">
        <w:rPr>
          <w:bCs/>
        </w:rPr>
        <w:t>și</w:t>
      </w:r>
      <w:proofErr w:type="spellEnd"/>
      <w:r w:rsidRPr="00CD6F47">
        <w:rPr>
          <w:bCs/>
        </w:rPr>
        <w:t xml:space="preserve"> </w:t>
      </w:r>
      <w:proofErr w:type="spellStart"/>
      <w:r w:rsidRPr="00CD6F47">
        <w:rPr>
          <w:bCs/>
        </w:rPr>
        <w:t>modul</w:t>
      </w:r>
      <w:proofErr w:type="spellEnd"/>
      <w:r w:rsidRPr="00CD6F47">
        <w:rPr>
          <w:bCs/>
        </w:rPr>
        <w:t xml:space="preserve"> de </w:t>
      </w:r>
      <w:proofErr w:type="spellStart"/>
      <w:r w:rsidRPr="00CD6F47">
        <w:rPr>
          <w:bCs/>
        </w:rPr>
        <w:t>utilizare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limba</w:t>
      </w:r>
      <w:proofErr w:type="spellEnd"/>
      <w:r w:rsidRPr="00CD6F47">
        <w:rPr>
          <w:bCs/>
        </w:rPr>
        <w:t xml:space="preserve"> </w:t>
      </w:r>
      <w:proofErr w:type="spellStart"/>
      <w:r w:rsidRPr="00CD6F47">
        <w:rPr>
          <w:bCs/>
        </w:rPr>
        <w:t>română</w:t>
      </w:r>
      <w:proofErr w:type="spellEnd"/>
      <w:r w:rsidRPr="00CD6F47">
        <w:rPr>
          <w:bCs/>
        </w:rPr>
        <w:t xml:space="preserve">; </w:t>
      </w:r>
    </w:p>
    <w:p w14:paraId="07268E2E" w14:textId="77777777" w:rsidR="008017FD" w:rsidRPr="00CD6F47" w:rsidRDefault="008017FD" w:rsidP="00CD6F47">
      <w:pPr>
        <w:jc w:val="both"/>
        <w:rPr>
          <w:bCs/>
        </w:rPr>
      </w:pPr>
      <w:r w:rsidRPr="00CD6F47">
        <w:rPr>
          <w:bCs/>
        </w:rPr>
        <w:t xml:space="preserve">2.Preţul </w:t>
      </w:r>
      <w:proofErr w:type="spellStart"/>
      <w:r w:rsidRPr="00CD6F47">
        <w:rPr>
          <w:bCs/>
        </w:rPr>
        <w:t>produselor</w:t>
      </w:r>
      <w:proofErr w:type="spellEnd"/>
      <w:r w:rsidRPr="00CD6F47">
        <w:rPr>
          <w:bCs/>
        </w:rPr>
        <w:t xml:space="preserve">.  </w:t>
      </w:r>
      <w:proofErr w:type="spellStart"/>
      <w:r w:rsidRPr="00CD6F47">
        <w:rPr>
          <w:bCs/>
        </w:rPr>
        <w:t>Prețul</w:t>
      </w:r>
      <w:proofErr w:type="spellEnd"/>
      <w:r w:rsidRPr="00CD6F47">
        <w:rPr>
          <w:bCs/>
        </w:rPr>
        <w:t xml:space="preserve"> </w:t>
      </w:r>
      <w:proofErr w:type="spellStart"/>
      <w:r w:rsidRPr="00CD6F47">
        <w:rPr>
          <w:bCs/>
        </w:rPr>
        <w:t>ofertei</w:t>
      </w:r>
      <w:proofErr w:type="spellEnd"/>
      <w:r w:rsidRPr="00CD6F47">
        <w:rPr>
          <w:bCs/>
        </w:rPr>
        <w:t xml:space="preserve"> nu </w:t>
      </w:r>
      <w:proofErr w:type="spellStart"/>
      <w:r w:rsidRPr="00CD6F47">
        <w:rPr>
          <w:bCs/>
        </w:rPr>
        <w:t>poate</w:t>
      </w:r>
      <w:proofErr w:type="spellEnd"/>
      <w:r w:rsidRPr="00CD6F47">
        <w:rPr>
          <w:bCs/>
        </w:rPr>
        <w:t xml:space="preserve"> fi </w:t>
      </w:r>
      <w:proofErr w:type="spellStart"/>
      <w:r w:rsidRPr="00CD6F47">
        <w:rPr>
          <w:bCs/>
        </w:rPr>
        <w:t>actualizat</w:t>
      </w:r>
      <w:proofErr w:type="spellEnd"/>
      <w:r w:rsidRPr="00CD6F47">
        <w:rPr>
          <w:bCs/>
        </w:rPr>
        <w:t>/</w:t>
      </w:r>
      <w:proofErr w:type="spellStart"/>
      <w:r w:rsidRPr="00CD6F47">
        <w:rPr>
          <w:bCs/>
        </w:rPr>
        <w:t>modificat</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va</w:t>
      </w:r>
      <w:proofErr w:type="spellEnd"/>
      <w:r w:rsidRPr="00CD6F47">
        <w:rPr>
          <w:bCs/>
        </w:rPr>
        <w:t xml:space="preserve"> include </w:t>
      </w:r>
      <w:proofErr w:type="spellStart"/>
      <w:r w:rsidRPr="00CD6F47">
        <w:rPr>
          <w:bCs/>
        </w:rPr>
        <w:t>costurile</w:t>
      </w:r>
      <w:proofErr w:type="spellEnd"/>
      <w:r w:rsidRPr="00CD6F47">
        <w:rPr>
          <w:bCs/>
        </w:rPr>
        <w:t xml:space="preserve"> </w:t>
      </w:r>
      <w:proofErr w:type="spellStart"/>
      <w:r w:rsidRPr="00CD6F47">
        <w:rPr>
          <w:bCs/>
        </w:rPr>
        <w:t>conexe</w:t>
      </w:r>
      <w:proofErr w:type="spellEnd"/>
      <w:r w:rsidRPr="00CD6F47">
        <w:rPr>
          <w:bCs/>
        </w:rPr>
        <w:t xml:space="preserve"> </w:t>
      </w:r>
      <w:proofErr w:type="spellStart"/>
      <w:r w:rsidRPr="00CD6F47">
        <w:rPr>
          <w:bCs/>
        </w:rPr>
        <w:t>livrarii</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montajului</w:t>
      </w:r>
      <w:proofErr w:type="spellEnd"/>
      <w:r w:rsidRPr="00CD6F47">
        <w:rPr>
          <w:bCs/>
        </w:rPr>
        <w:t>.</w:t>
      </w:r>
    </w:p>
    <w:p w14:paraId="6D293933" w14:textId="7E94ED91" w:rsidR="008017FD" w:rsidRPr="00CD6F47" w:rsidRDefault="008017FD" w:rsidP="00CD6F47">
      <w:pPr>
        <w:jc w:val="both"/>
        <w:rPr>
          <w:bCs/>
        </w:rPr>
      </w:pPr>
      <w:r w:rsidRPr="00CD6F47">
        <w:rPr>
          <w:bCs/>
        </w:rPr>
        <w:t xml:space="preserve">3. </w:t>
      </w:r>
      <w:proofErr w:type="spellStart"/>
      <w:r w:rsidRPr="00CD6F47">
        <w:rPr>
          <w:bCs/>
        </w:rPr>
        <w:t>Transportul</w:t>
      </w:r>
      <w:proofErr w:type="spellEnd"/>
      <w:r w:rsidRPr="00CD6F47">
        <w:rPr>
          <w:bCs/>
        </w:rPr>
        <w:t xml:space="preserve"> </w:t>
      </w:r>
      <w:proofErr w:type="spellStart"/>
      <w:r w:rsidRPr="00CD6F47">
        <w:rPr>
          <w:bCs/>
        </w:rPr>
        <w:t>produselor</w:t>
      </w:r>
      <w:proofErr w:type="spellEnd"/>
      <w:r w:rsidRPr="00CD6F47">
        <w:rPr>
          <w:bCs/>
        </w:rPr>
        <w:t xml:space="preserve"> care fac </w:t>
      </w:r>
      <w:proofErr w:type="spellStart"/>
      <w:r w:rsidRPr="00CD6F47">
        <w:rPr>
          <w:bCs/>
        </w:rPr>
        <w:t>obiectul</w:t>
      </w:r>
      <w:proofErr w:type="spellEnd"/>
      <w:r w:rsidRPr="00CD6F47">
        <w:rPr>
          <w:bCs/>
        </w:rPr>
        <w:t xml:space="preserve"> </w:t>
      </w:r>
      <w:proofErr w:type="spellStart"/>
      <w:r w:rsidRPr="00CD6F47">
        <w:rPr>
          <w:bCs/>
        </w:rPr>
        <w:t>contractului</w:t>
      </w:r>
      <w:proofErr w:type="spellEnd"/>
      <w:r w:rsidRPr="00CD6F47">
        <w:rPr>
          <w:bCs/>
        </w:rPr>
        <w:t xml:space="preserve"> se </w:t>
      </w:r>
      <w:proofErr w:type="spellStart"/>
      <w:r w:rsidRPr="00CD6F47">
        <w:rPr>
          <w:bCs/>
        </w:rPr>
        <w:t>va</w:t>
      </w:r>
      <w:proofErr w:type="spellEnd"/>
      <w:r w:rsidRPr="00CD6F47">
        <w:rPr>
          <w:bCs/>
        </w:rPr>
        <w:t xml:space="preserve"> </w:t>
      </w:r>
      <w:proofErr w:type="spellStart"/>
      <w:r w:rsidRPr="00CD6F47">
        <w:rPr>
          <w:bCs/>
        </w:rPr>
        <w:t>efectua</w:t>
      </w:r>
      <w:proofErr w:type="spellEnd"/>
      <w:r w:rsidRPr="00CD6F47">
        <w:rPr>
          <w:bCs/>
        </w:rPr>
        <w:t xml:space="preserve"> pe </w:t>
      </w:r>
      <w:proofErr w:type="spellStart"/>
      <w:r w:rsidRPr="00CD6F47">
        <w:rPr>
          <w:bCs/>
        </w:rPr>
        <w:t>cheltuiala</w:t>
      </w:r>
      <w:proofErr w:type="spellEnd"/>
      <w:r w:rsidRPr="00CD6F47">
        <w:rPr>
          <w:bCs/>
        </w:rPr>
        <w:t xml:space="preserve"> </w:t>
      </w:r>
      <w:proofErr w:type="spellStart"/>
      <w:r w:rsidRPr="00CD6F47">
        <w:rPr>
          <w:bCs/>
        </w:rPr>
        <w:t>ofertantului</w:t>
      </w:r>
      <w:proofErr w:type="spellEnd"/>
      <w:r w:rsidRPr="00CD6F47">
        <w:rPr>
          <w:bCs/>
        </w:rPr>
        <w:t xml:space="preserve">, </w:t>
      </w:r>
      <w:r w:rsidRPr="00CD6F47">
        <w:rPr>
          <w:bCs/>
          <w:color w:val="000000"/>
        </w:rPr>
        <w:t xml:space="preserve">la </w:t>
      </w:r>
      <w:r w:rsidR="00561600" w:rsidRPr="00561600">
        <w:rPr>
          <w:bCs/>
          <w:color w:val="000000"/>
        </w:rPr>
        <w:t xml:space="preserve">din </w:t>
      </w:r>
      <w:proofErr w:type="spellStart"/>
      <w:r w:rsidR="00561600" w:rsidRPr="00561600">
        <w:rPr>
          <w:bCs/>
          <w:color w:val="000000"/>
        </w:rPr>
        <w:t>cadrul</w:t>
      </w:r>
      <w:proofErr w:type="spellEnd"/>
      <w:r w:rsidR="00561600" w:rsidRPr="00561600">
        <w:rPr>
          <w:bCs/>
          <w:color w:val="000000"/>
        </w:rPr>
        <w:t xml:space="preserve"> </w:t>
      </w:r>
      <w:proofErr w:type="spellStart"/>
      <w:r w:rsidR="00561600" w:rsidRPr="00561600">
        <w:rPr>
          <w:bCs/>
          <w:color w:val="000000"/>
        </w:rPr>
        <w:t>Bazei</w:t>
      </w:r>
      <w:proofErr w:type="spellEnd"/>
      <w:r w:rsidR="00561600" w:rsidRPr="00561600">
        <w:rPr>
          <w:bCs/>
          <w:color w:val="000000"/>
        </w:rPr>
        <w:t xml:space="preserve"> Sportive </w:t>
      </w:r>
      <w:proofErr w:type="spellStart"/>
      <w:r w:rsidR="00561600" w:rsidRPr="00561600">
        <w:rPr>
          <w:bCs/>
          <w:color w:val="000000"/>
        </w:rPr>
        <w:t>Motorul</w:t>
      </w:r>
      <w:proofErr w:type="spellEnd"/>
      <w:r w:rsidR="00561600" w:rsidRPr="00561600">
        <w:rPr>
          <w:bCs/>
          <w:color w:val="000000"/>
        </w:rPr>
        <w:t xml:space="preserve">, str. </w:t>
      </w:r>
      <w:proofErr w:type="spellStart"/>
      <w:r w:rsidR="00561600" w:rsidRPr="00561600">
        <w:rPr>
          <w:bCs/>
          <w:color w:val="000000"/>
        </w:rPr>
        <w:t>Calea</w:t>
      </w:r>
      <w:proofErr w:type="spellEnd"/>
      <w:r w:rsidR="00561600" w:rsidRPr="00561600">
        <w:rPr>
          <w:bCs/>
          <w:color w:val="000000"/>
        </w:rPr>
        <w:t xml:space="preserve"> </w:t>
      </w:r>
      <w:proofErr w:type="spellStart"/>
      <w:r w:rsidR="00561600" w:rsidRPr="00561600">
        <w:rPr>
          <w:bCs/>
          <w:color w:val="000000"/>
        </w:rPr>
        <w:t>Clujului</w:t>
      </w:r>
      <w:proofErr w:type="spellEnd"/>
      <w:r w:rsidR="00561600" w:rsidRPr="00561600">
        <w:rPr>
          <w:bCs/>
          <w:color w:val="000000"/>
        </w:rPr>
        <w:t xml:space="preserve"> nr.202, Oradea, </w:t>
      </w:r>
      <w:proofErr w:type="spellStart"/>
      <w:r w:rsidRPr="00CD6F47">
        <w:rPr>
          <w:bCs/>
          <w:color w:val="000000"/>
        </w:rPr>
        <w:t>jud</w:t>
      </w:r>
      <w:proofErr w:type="spellEnd"/>
      <w:r w:rsidRPr="00CD6F47">
        <w:rPr>
          <w:bCs/>
          <w:color w:val="000000"/>
        </w:rPr>
        <w:t>. Bihor</w:t>
      </w:r>
      <w:r w:rsidRPr="00CD6F47">
        <w:rPr>
          <w:bCs/>
        </w:rPr>
        <w:t xml:space="preserve">, in </w:t>
      </w:r>
      <w:proofErr w:type="spellStart"/>
      <w:r w:rsidRPr="00CD6F47">
        <w:rPr>
          <w:bCs/>
        </w:rPr>
        <w:t>prezenta</w:t>
      </w:r>
      <w:proofErr w:type="spellEnd"/>
      <w:r w:rsidRPr="00CD6F47">
        <w:rPr>
          <w:bCs/>
        </w:rPr>
        <w:t xml:space="preserve"> </w:t>
      </w:r>
      <w:proofErr w:type="spellStart"/>
      <w:r w:rsidRPr="00CD6F47">
        <w:rPr>
          <w:bCs/>
        </w:rPr>
        <w:t>obligatorie</w:t>
      </w:r>
      <w:proofErr w:type="spellEnd"/>
      <w:r w:rsidRPr="00CD6F47">
        <w:rPr>
          <w:bCs/>
        </w:rPr>
        <w:t xml:space="preserve"> a </w:t>
      </w:r>
      <w:proofErr w:type="spellStart"/>
      <w:r w:rsidRPr="00CD6F47">
        <w:rPr>
          <w:bCs/>
        </w:rPr>
        <w:t>unui</w:t>
      </w:r>
      <w:proofErr w:type="spellEnd"/>
      <w:r w:rsidRPr="00CD6F47">
        <w:rPr>
          <w:bCs/>
        </w:rPr>
        <w:t xml:space="preserve"> </w:t>
      </w:r>
      <w:proofErr w:type="spellStart"/>
      <w:r w:rsidRPr="00CD6F47">
        <w:rPr>
          <w:bCs/>
        </w:rPr>
        <w:t>reprezentant</w:t>
      </w:r>
      <w:proofErr w:type="spellEnd"/>
      <w:r w:rsidRPr="00CD6F47">
        <w:rPr>
          <w:bCs/>
        </w:rPr>
        <w:t xml:space="preserve"> al </w:t>
      </w:r>
      <w:proofErr w:type="spellStart"/>
      <w:r w:rsidRPr="00CD6F47">
        <w:rPr>
          <w:bCs/>
        </w:rPr>
        <w:t>firmei</w:t>
      </w:r>
      <w:proofErr w:type="spellEnd"/>
      <w:r w:rsidRPr="00CD6F47">
        <w:rPr>
          <w:bCs/>
        </w:rPr>
        <w:t xml:space="preserve"> </w:t>
      </w:r>
      <w:proofErr w:type="spellStart"/>
      <w:r w:rsidRPr="00CD6F47">
        <w:rPr>
          <w:bCs/>
        </w:rPr>
        <w:t>furnizoare</w:t>
      </w:r>
      <w:proofErr w:type="spellEnd"/>
      <w:r w:rsidRPr="00CD6F47">
        <w:rPr>
          <w:bCs/>
        </w:rPr>
        <w:t xml:space="preserve">. Nu se </w:t>
      </w:r>
      <w:proofErr w:type="spellStart"/>
      <w:r w:rsidRPr="00CD6F47">
        <w:rPr>
          <w:bCs/>
        </w:rPr>
        <w:t>accepta</w:t>
      </w:r>
      <w:proofErr w:type="spellEnd"/>
      <w:r w:rsidRPr="00CD6F47">
        <w:rPr>
          <w:bCs/>
        </w:rPr>
        <w:t xml:space="preserve"> </w:t>
      </w:r>
      <w:proofErr w:type="spellStart"/>
      <w:r w:rsidRPr="00CD6F47">
        <w:rPr>
          <w:bCs/>
        </w:rPr>
        <w:t>produse</w:t>
      </w:r>
      <w:proofErr w:type="spellEnd"/>
      <w:r w:rsidRPr="00CD6F47">
        <w:rPr>
          <w:bCs/>
        </w:rPr>
        <w:t xml:space="preserve"> </w:t>
      </w:r>
      <w:proofErr w:type="spellStart"/>
      <w:r w:rsidRPr="00CD6F47">
        <w:rPr>
          <w:bCs/>
        </w:rPr>
        <w:t>trimise</w:t>
      </w:r>
      <w:proofErr w:type="spellEnd"/>
      <w:r w:rsidRPr="00CD6F47">
        <w:rPr>
          <w:bCs/>
        </w:rPr>
        <w:t xml:space="preserve"> in </w:t>
      </w:r>
      <w:proofErr w:type="spellStart"/>
      <w:r w:rsidRPr="00CD6F47">
        <w:rPr>
          <w:bCs/>
        </w:rPr>
        <w:t>colete</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firme</w:t>
      </w:r>
      <w:proofErr w:type="spellEnd"/>
      <w:r w:rsidRPr="00CD6F47">
        <w:rPr>
          <w:bCs/>
        </w:rPr>
        <w:t xml:space="preserve"> de </w:t>
      </w:r>
      <w:proofErr w:type="spellStart"/>
      <w:r w:rsidRPr="00CD6F47">
        <w:rPr>
          <w:bCs/>
        </w:rPr>
        <w:t>curierat</w:t>
      </w:r>
      <w:proofErr w:type="spellEnd"/>
      <w:r w:rsidRPr="00CD6F47">
        <w:rPr>
          <w:bCs/>
        </w:rPr>
        <w:t xml:space="preserve">. </w:t>
      </w:r>
    </w:p>
    <w:p w14:paraId="61844619" w14:textId="571AFD14" w:rsidR="008017FD" w:rsidRPr="00CD6F47" w:rsidRDefault="008017FD" w:rsidP="00CD6F47">
      <w:pPr>
        <w:jc w:val="both"/>
        <w:rPr>
          <w:bCs/>
        </w:rPr>
      </w:pP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comunica</w:t>
      </w:r>
      <w:proofErr w:type="spellEnd"/>
      <w:r w:rsidRPr="00CD6F47">
        <w:rPr>
          <w:bCs/>
        </w:rPr>
        <w:t xml:space="preserve"> </w:t>
      </w:r>
      <w:proofErr w:type="spellStart"/>
      <w:r w:rsidR="00267E3C">
        <w:rPr>
          <w:bCs/>
          <w:color w:val="000000"/>
        </w:rPr>
        <w:t>Clubului</w:t>
      </w:r>
      <w:proofErr w:type="spellEnd"/>
      <w:r w:rsidR="00267E3C">
        <w:rPr>
          <w:bCs/>
          <w:color w:val="000000"/>
        </w:rPr>
        <w:t xml:space="preserve"> </w:t>
      </w:r>
      <w:proofErr w:type="spellStart"/>
      <w:r w:rsidR="00267E3C">
        <w:rPr>
          <w:bCs/>
          <w:color w:val="000000"/>
        </w:rPr>
        <w:t>Sportiv</w:t>
      </w:r>
      <w:proofErr w:type="spellEnd"/>
      <w:r w:rsidR="00267E3C">
        <w:rPr>
          <w:bCs/>
          <w:color w:val="000000"/>
        </w:rPr>
        <w:t xml:space="preserve"> Municipal Oradea</w:t>
      </w:r>
      <w:r w:rsidRPr="00CD6F47">
        <w:rPr>
          <w:bCs/>
        </w:rPr>
        <w:t xml:space="preserve">, cu minimum 24 de ore </w:t>
      </w:r>
      <w:proofErr w:type="spellStart"/>
      <w:r w:rsidRPr="00CD6F47">
        <w:rPr>
          <w:bCs/>
        </w:rPr>
        <w:t>înainte</w:t>
      </w:r>
      <w:proofErr w:type="spellEnd"/>
      <w:r w:rsidRPr="00CD6F47">
        <w:rPr>
          <w:bCs/>
        </w:rPr>
        <w:t xml:space="preserve">, data </w:t>
      </w:r>
      <w:proofErr w:type="spellStart"/>
      <w:r w:rsidRPr="00CD6F47">
        <w:rPr>
          <w:bCs/>
        </w:rPr>
        <w:t>și</w:t>
      </w:r>
      <w:proofErr w:type="spellEnd"/>
      <w:r w:rsidRPr="00CD6F47">
        <w:rPr>
          <w:bCs/>
        </w:rPr>
        <w:t xml:space="preserve"> </w:t>
      </w:r>
      <w:proofErr w:type="spellStart"/>
      <w:r w:rsidRPr="00CD6F47">
        <w:rPr>
          <w:bCs/>
        </w:rPr>
        <w:t>ora</w:t>
      </w:r>
      <w:proofErr w:type="spellEnd"/>
      <w:r w:rsidRPr="00CD6F47">
        <w:rPr>
          <w:bCs/>
        </w:rPr>
        <w:t xml:space="preserve"> </w:t>
      </w:r>
      <w:proofErr w:type="spellStart"/>
      <w:r w:rsidRPr="00CD6F47">
        <w:rPr>
          <w:bCs/>
        </w:rPr>
        <w:t>livrării</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organizarea</w:t>
      </w:r>
      <w:proofErr w:type="spellEnd"/>
      <w:r w:rsidRPr="00CD6F47">
        <w:rPr>
          <w:bCs/>
        </w:rPr>
        <w:t xml:space="preserve"> </w:t>
      </w:r>
      <w:proofErr w:type="spellStart"/>
      <w:r w:rsidRPr="00CD6F47">
        <w:rPr>
          <w:bCs/>
        </w:rPr>
        <w:t>recepției</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asistență</w:t>
      </w:r>
      <w:proofErr w:type="spellEnd"/>
      <w:r w:rsidRPr="00CD6F47">
        <w:rPr>
          <w:bCs/>
        </w:rPr>
        <w:t xml:space="preserve"> </w:t>
      </w:r>
      <w:proofErr w:type="spellStart"/>
      <w:r w:rsidRPr="00CD6F47">
        <w:rPr>
          <w:bCs/>
        </w:rPr>
        <w:t>tehnică</w:t>
      </w:r>
      <w:proofErr w:type="spellEnd"/>
      <w:r w:rsidRPr="00CD6F47">
        <w:rPr>
          <w:bCs/>
        </w:rPr>
        <w:t xml:space="preserve"> la </w:t>
      </w:r>
      <w:proofErr w:type="spellStart"/>
      <w:r w:rsidRPr="00CD6F47">
        <w:rPr>
          <w:bCs/>
        </w:rPr>
        <w:t>montaj</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punere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funcțiune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w:t>
      </w:r>
    </w:p>
    <w:p w14:paraId="2A820E91" w14:textId="77777777" w:rsidR="008017FD" w:rsidRPr="00CD6F47" w:rsidRDefault="008017FD" w:rsidP="00CD6F47">
      <w:pPr>
        <w:jc w:val="both"/>
        <w:rPr>
          <w:bCs/>
        </w:rPr>
      </w:pPr>
      <w:r w:rsidRPr="00CD6F47">
        <w:rPr>
          <w:bCs/>
        </w:rPr>
        <w:t xml:space="preserve">4. </w:t>
      </w:r>
      <w:proofErr w:type="spellStart"/>
      <w:r w:rsidRPr="00CD6F47">
        <w:rPr>
          <w:bCs/>
        </w:rPr>
        <w:t>Achizitorul</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reprezentanţii</w:t>
      </w:r>
      <w:proofErr w:type="spellEnd"/>
      <w:r w:rsidRPr="00CD6F47">
        <w:rPr>
          <w:bCs/>
        </w:rPr>
        <w:t xml:space="preserve"> </w:t>
      </w:r>
      <w:proofErr w:type="spellStart"/>
      <w:r w:rsidRPr="00CD6F47">
        <w:rPr>
          <w:bCs/>
        </w:rPr>
        <w:t>săi</w:t>
      </w:r>
      <w:proofErr w:type="spellEnd"/>
      <w:r w:rsidRPr="00CD6F47">
        <w:rPr>
          <w:bCs/>
        </w:rPr>
        <w:t xml:space="preserve"> au </w:t>
      </w:r>
      <w:proofErr w:type="spellStart"/>
      <w:r w:rsidRPr="00CD6F47">
        <w:rPr>
          <w:bCs/>
        </w:rPr>
        <w:t>dreptul</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inspecta</w:t>
      </w:r>
      <w:proofErr w:type="spellEnd"/>
      <w:r w:rsidRPr="00CD6F47">
        <w:rPr>
          <w:bCs/>
        </w:rPr>
        <w:t xml:space="preserve"> </w:t>
      </w:r>
      <w:proofErr w:type="spellStart"/>
      <w:r w:rsidRPr="00CD6F47">
        <w:rPr>
          <w:bCs/>
        </w:rPr>
        <w:t>şi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încerca</w:t>
      </w:r>
      <w:proofErr w:type="spellEnd"/>
      <w:r w:rsidRPr="00CD6F47">
        <w:rPr>
          <w:bCs/>
        </w:rPr>
        <w:t>(</w:t>
      </w:r>
      <w:proofErr w:type="spellStart"/>
      <w:r w:rsidRPr="00CD6F47">
        <w:rPr>
          <w:bCs/>
        </w:rPr>
        <w:t>testa</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pentru</w:t>
      </w:r>
      <w:proofErr w:type="spellEnd"/>
      <w:r w:rsidRPr="00CD6F47">
        <w:rPr>
          <w:bCs/>
        </w:rPr>
        <w:t xml:space="preserve"> a </w:t>
      </w:r>
      <w:proofErr w:type="spellStart"/>
      <w:r w:rsidRPr="00CD6F47">
        <w:rPr>
          <w:bCs/>
        </w:rPr>
        <w:t>verifica</w:t>
      </w:r>
      <w:proofErr w:type="spellEnd"/>
      <w:r w:rsidRPr="00CD6F47">
        <w:rPr>
          <w:bCs/>
        </w:rPr>
        <w:t xml:space="preserve"> </w:t>
      </w:r>
      <w:proofErr w:type="spellStart"/>
      <w:r w:rsidRPr="00CD6F47">
        <w:rPr>
          <w:bCs/>
        </w:rPr>
        <w:t>conformitatea</w:t>
      </w:r>
      <w:proofErr w:type="spellEnd"/>
      <w:r w:rsidRPr="00CD6F47">
        <w:rPr>
          <w:bCs/>
        </w:rPr>
        <w:t xml:space="preserve"> lor cu </w:t>
      </w:r>
      <w:proofErr w:type="spellStart"/>
      <w:r w:rsidRPr="00CD6F47">
        <w:rPr>
          <w:bCs/>
        </w:rPr>
        <w:t>specificaţiile</w:t>
      </w:r>
      <w:proofErr w:type="spellEnd"/>
      <w:r w:rsidRPr="00CD6F47">
        <w:rPr>
          <w:bCs/>
        </w:rPr>
        <w:t xml:space="preserve"> </w:t>
      </w:r>
      <w:proofErr w:type="spellStart"/>
      <w:r w:rsidRPr="00CD6F47">
        <w:rPr>
          <w:bCs/>
        </w:rPr>
        <w:t>menţionate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prezentul</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w:t>
      </w:r>
    </w:p>
    <w:p w14:paraId="5A759037" w14:textId="77777777" w:rsidR="008017FD" w:rsidRPr="00CD6F47" w:rsidRDefault="008017FD" w:rsidP="00CD6F47">
      <w:pPr>
        <w:jc w:val="both"/>
        <w:rPr>
          <w:bCs/>
        </w:rPr>
      </w:pPr>
      <w:r w:rsidRPr="00CD6F47">
        <w:rPr>
          <w:bCs/>
        </w:rPr>
        <w:t xml:space="preserve">4.1. </w:t>
      </w:r>
      <w:proofErr w:type="spellStart"/>
      <w:r w:rsidRPr="00CD6F47">
        <w:rPr>
          <w:bCs/>
        </w:rPr>
        <w:t>Recepţia</w:t>
      </w:r>
      <w:proofErr w:type="spellEnd"/>
      <w:r w:rsidRPr="00CD6F47">
        <w:rPr>
          <w:bCs/>
        </w:rPr>
        <w:t xml:space="preserve"> </w:t>
      </w:r>
      <w:proofErr w:type="spellStart"/>
      <w:r w:rsidRPr="00CD6F47">
        <w:rPr>
          <w:bCs/>
        </w:rPr>
        <w:t>produselor</w:t>
      </w:r>
      <w:proofErr w:type="spellEnd"/>
      <w:r w:rsidRPr="00CD6F47">
        <w:rPr>
          <w:bCs/>
        </w:rPr>
        <w:t xml:space="preserve">, precum </w:t>
      </w:r>
      <w:proofErr w:type="spellStart"/>
      <w:r w:rsidRPr="00CD6F47">
        <w:rPr>
          <w:bCs/>
        </w:rPr>
        <w:t>şi</w:t>
      </w:r>
      <w:proofErr w:type="spellEnd"/>
      <w:r w:rsidRPr="00CD6F47">
        <w:rPr>
          <w:bCs/>
        </w:rPr>
        <w:t xml:space="preserve"> </w:t>
      </w:r>
      <w:proofErr w:type="spellStart"/>
      <w:r w:rsidRPr="00CD6F47">
        <w:rPr>
          <w:bCs/>
        </w:rPr>
        <w:t>inspecţiile</w:t>
      </w:r>
      <w:proofErr w:type="spellEnd"/>
      <w:r w:rsidRPr="00CD6F47">
        <w:rPr>
          <w:bCs/>
        </w:rPr>
        <w:t xml:space="preserve"> </w:t>
      </w:r>
      <w:proofErr w:type="spellStart"/>
      <w:r w:rsidRPr="00CD6F47">
        <w:rPr>
          <w:bCs/>
        </w:rPr>
        <w:t>şi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încercările</w:t>
      </w:r>
      <w:proofErr w:type="spellEnd"/>
      <w:r w:rsidRPr="00CD6F47">
        <w:rPr>
          <w:bCs/>
        </w:rPr>
        <w:t xml:space="preserve"> din </w:t>
      </w:r>
      <w:proofErr w:type="spellStart"/>
      <w:r w:rsidRPr="00CD6F47">
        <w:rPr>
          <w:bCs/>
        </w:rPr>
        <w:t>cadrul</w:t>
      </w:r>
      <w:proofErr w:type="spellEnd"/>
      <w:r w:rsidRPr="00CD6F47">
        <w:rPr>
          <w:bCs/>
        </w:rPr>
        <w:t xml:space="preserve"> </w:t>
      </w:r>
      <w:proofErr w:type="spellStart"/>
      <w:r w:rsidRPr="00CD6F47">
        <w:rPr>
          <w:bCs/>
        </w:rPr>
        <w:t>recepţiei</w:t>
      </w:r>
      <w:proofErr w:type="spellEnd"/>
      <w:r w:rsidRPr="00CD6F47">
        <w:rPr>
          <w:bCs/>
        </w:rPr>
        <w:t xml:space="preserve"> se </w:t>
      </w:r>
      <w:proofErr w:type="spellStart"/>
      <w:r w:rsidRPr="00CD6F47">
        <w:rPr>
          <w:bCs/>
        </w:rPr>
        <w:t>vor</w:t>
      </w:r>
      <w:proofErr w:type="spellEnd"/>
      <w:r w:rsidRPr="00CD6F47">
        <w:rPr>
          <w:bCs/>
        </w:rPr>
        <w:t xml:space="preserve"> face la </w:t>
      </w:r>
      <w:proofErr w:type="spellStart"/>
      <w:r w:rsidRPr="00CD6F47">
        <w:rPr>
          <w:bCs/>
        </w:rPr>
        <w:t>achizitor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prezența</w:t>
      </w:r>
      <w:proofErr w:type="spellEnd"/>
      <w:r w:rsidRPr="00CD6F47">
        <w:rPr>
          <w:bCs/>
        </w:rPr>
        <w:t xml:space="preserve"> </w:t>
      </w:r>
      <w:proofErr w:type="spellStart"/>
      <w:r w:rsidRPr="00CD6F47">
        <w:rPr>
          <w:bCs/>
        </w:rPr>
        <w:t>reprezentantului</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ofertantului</w:t>
      </w:r>
      <w:proofErr w:type="spellEnd"/>
      <w:r w:rsidRPr="00CD6F47">
        <w:rPr>
          <w:bCs/>
        </w:rPr>
        <w:t xml:space="preserve"> </w:t>
      </w:r>
      <w:proofErr w:type="spellStart"/>
      <w:r w:rsidRPr="00CD6F47">
        <w:rPr>
          <w:bCs/>
        </w:rPr>
        <w:t>și</w:t>
      </w:r>
      <w:proofErr w:type="spellEnd"/>
      <w:r w:rsidRPr="00CD6F47">
        <w:rPr>
          <w:bCs/>
        </w:rPr>
        <w:t xml:space="preserve"> a </w:t>
      </w:r>
      <w:proofErr w:type="spellStart"/>
      <w:r w:rsidRPr="00CD6F47">
        <w:rPr>
          <w:bCs/>
        </w:rPr>
        <w:t>specialiștilor</w:t>
      </w:r>
      <w:proofErr w:type="spellEnd"/>
      <w:r w:rsidRPr="00CD6F47">
        <w:rPr>
          <w:bCs/>
        </w:rPr>
        <w:t xml:space="preserve"> </w:t>
      </w:r>
      <w:proofErr w:type="spellStart"/>
      <w:r w:rsidRPr="00CD6F47">
        <w:rPr>
          <w:bCs/>
        </w:rPr>
        <w:t>achizitorului</w:t>
      </w:r>
      <w:proofErr w:type="spellEnd"/>
      <w:r w:rsidRPr="00CD6F47">
        <w:rPr>
          <w:bCs/>
        </w:rPr>
        <w:t xml:space="preserve">, </w:t>
      </w:r>
      <w:proofErr w:type="spellStart"/>
      <w:r w:rsidRPr="00CD6F47">
        <w:rPr>
          <w:bCs/>
        </w:rPr>
        <w:t>în</w:t>
      </w:r>
      <w:proofErr w:type="spellEnd"/>
      <w:r w:rsidRPr="00CD6F47">
        <w:rPr>
          <w:bCs/>
        </w:rPr>
        <w:t xml:space="preserve"> termen de 5(</w:t>
      </w:r>
      <w:proofErr w:type="spellStart"/>
      <w:r w:rsidRPr="00CD6F47">
        <w:rPr>
          <w:bCs/>
        </w:rPr>
        <w:t>cinci</w:t>
      </w:r>
      <w:proofErr w:type="spellEnd"/>
      <w:r w:rsidRPr="00CD6F47">
        <w:rPr>
          <w:bCs/>
        </w:rPr>
        <w:t xml:space="preserve">) </w:t>
      </w:r>
      <w:proofErr w:type="spellStart"/>
      <w:r w:rsidRPr="00CD6F47">
        <w:rPr>
          <w:bCs/>
        </w:rPr>
        <w:t>zile</w:t>
      </w:r>
      <w:proofErr w:type="spellEnd"/>
      <w:r w:rsidRPr="00CD6F47">
        <w:rPr>
          <w:bCs/>
        </w:rPr>
        <w:t xml:space="preserve"> de la </w:t>
      </w:r>
      <w:proofErr w:type="spellStart"/>
      <w:r w:rsidRPr="00CD6F47">
        <w:rPr>
          <w:bCs/>
        </w:rPr>
        <w:t>livrare</w:t>
      </w:r>
      <w:proofErr w:type="spellEnd"/>
      <w:r w:rsidRPr="00CD6F47">
        <w:rPr>
          <w:bCs/>
        </w:rPr>
        <w:t>.</w:t>
      </w:r>
    </w:p>
    <w:p w14:paraId="6B2A6904" w14:textId="77777777" w:rsidR="008017FD" w:rsidRPr="00CD6F47" w:rsidRDefault="008017FD" w:rsidP="00CD6F47">
      <w:pPr>
        <w:jc w:val="both"/>
        <w:rPr>
          <w:bCs/>
        </w:rPr>
      </w:pPr>
      <w:r w:rsidRPr="00CD6F47">
        <w:rPr>
          <w:bCs/>
        </w:rPr>
        <w:t xml:space="preserve">4.2. </w:t>
      </w:r>
      <w:proofErr w:type="spellStart"/>
      <w:r w:rsidRPr="00CD6F47">
        <w:rPr>
          <w:bCs/>
        </w:rPr>
        <w:t>Verificarile</w:t>
      </w:r>
      <w:proofErr w:type="spellEnd"/>
      <w:r w:rsidRPr="00CD6F47">
        <w:rPr>
          <w:bCs/>
        </w:rPr>
        <w:t xml:space="preserve"> in </w:t>
      </w:r>
      <w:proofErr w:type="spellStart"/>
      <w:r w:rsidRPr="00CD6F47">
        <w:rPr>
          <w:bCs/>
        </w:rPr>
        <w:t>vederea</w:t>
      </w:r>
      <w:proofErr w:type="spellEnd"/>
      <w:r w:rsidRPr="00CD6F47">
        <w:rPr>
          <w:bCs/>
        </w:rPr>
        <w:t xml:space="preserve"> </w:t>
      </w:r>
      <w:proofErr w:type="spellStart"/>
      <w:r w:rsidRPr="00CD6F47">
        <w:rPr>
          <w:bCs/>
        </w:rPr>
        <w:t>receptiilor</w:t>
      </w:r>
      <w:proofErr w:type="spellEnd"/>
      <w:r w:rsidRPr="00CD6F47">
        <w:rPr>
          <w:bCs/>
        </w:rPr>
        <w:t xml:space="preserve"> </w:t>
      </w:r>
      <w:proofErr w:type="spellStart"/>
      <w:r w:rsidRPr="00CD6F47">
        <w:rPr>
          <w:bCs/>
        </w:rPr>
        <w:t>calitative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cantitative</w:t>
      </w:r>
      <w:proofErr w:type="spellEnd"/>
      <w:r w:rsidRPr="00CD6F47">
        <w:rPr>
          <w:bCs/>
        </w:rPr>
        <w:t xml:space="preserve"> ale </w:t>
      </w:r>
      <w:proofErr w:type="spellStart"/>
      <w:proofErr w:type="gramStart"/>
      <w:r w:rsidRPr="00CD6F47">
        <w:rPr>
          <w:bCs/>
        </w:rPr>
        <w:t>produselor</w:t>
      </w:r>
      <w:proofErr w:type="spellEnd"/>
      <w:r w:rsidRPr="00CD6F47">
        <w:rPr>
          <w:bCs/>
        </w:rPr>
        <w:t xml:space="preserve">  se</w:t>
      </w:r>
      <w:proofErr w:type="gramEnd"/>
      <w:r w:rsidRPr="00CD6F47">
        <w:rPr>
          <w:bCs/>
        </w:rPr>
        <w:t xml:space="preserve"> </w:t>
      </w:r>
      <w:proofErr w:type="spellStart"/>
      <w:r w:rsidRPr="00CD6F47">
        <w:rPr>
          <w:bCs/>
        </w:rPr>
        <w:t>vor</w:t>
      </w:r>
      <w:proofErr w:type="spellEnd"/>
      <w:r w:rsidRPr="00CD6F47">
        <w:rPr>
          <w:bCs/>
        </w:rPr>
        <w:t xml:space="preserve"> face la </w:t>
      </w:r>
      <w:proofErr w:type="spellStart"/>
      <w:r w:rsidRPr="00CD6F47">
        <w:rPr>
          <w:bCs/>
        </w:rPr>
        <w:t>destinaţia</w:t>
      </w:r>
      <w:proofErr w:type="spellEnd"/>
      <w:r w:rsidRPr="00CD6F47">
        <w:rPr>
          <w:bCs/>
        </w:rPr>
        <w:t xml:space="preserve"> </w:t>
      </w:r>
      <w:proofErr w:type="spellStart"/>
      <w:r w:rsidRPr="00CD6F47">
        <w:rPr>
          <w:bCs/>
        </w:rPr>
        <w:t>finală</w:t>
      </w:r>
      <w:proofErr w:type="spellEnd"/>
      <w:r w:rsidRPr="00CD6F47">
        <w:rPr>
          <w:bCs/>
        </w:rPr>
        <w:t xml:space="preserve"> a </w:t>
      </w:r>
      <w:proofErr w:type="spellStart"/>
      <w:r w:rsidRPr="00CD6F47">
        <w:rPr>
          <w:bCs/>
        </w:rPr>
        <w:t>produselor</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montarea</w:t>
      </w:r>
      <w:proofErr w:type="spellEnd"/>
      <w:r w:rsidRPr="00CD6F47">
        <w:rPr>
          <w:bCs/>
        </w:rPr>
        <w:t xml:space="preserve"> </w:t>
      </w:r>
      <w:proofErr w:type="spellStart"/>
      <w:r w:rsidRPr="00CD6F47">
        <w:rPr>
          <w:bCs/>
        </w:rPr>
        <w:t>acestora</w:t>
      </w:r>
      <w:proofErr w:type="spellEnd"/>
      <w:r w:rsidRPr="00CD6F47">
        <w:rPr>
          <w:bCs/>
        </w:rPr>
        <w:t>.</w:t>
      </w:r>
    </w:p>
    <w:p w14:paraId="550BB2E4" w14:textId="77777777" w:rsidR="008017FD" w:rsidRPr="00CD6F47" w:rsidRDefault="008017FD" w:rsidP="00CD6F47">
      <w:pPr>
        <w:jc w:val="both"/>
        <w:rPr>
          <w:bCs/>
        </w:rPr>
      </w:pPr>
      <w:r w:rsidRPr="00CD6F47">
        <w:rPr>
          <w:bCs/>
        </w:rPr>
        <w:t xml:space="preserve">4.3. </w:t>
      </w:r>
      <w:proofErr w:type="spellStart"/>
      <w:r w:rsidRPr="00CD6F47">
        <w:rPr>
          <w:bCs/>
        </w:rPr>
        <w:t>Dacă</w:t>
      </w:r>
      <w:proofErr w:type="spellEnd"/>
      <w:r w:rsidRPr="00CD6F47">
        <w:rPr>
          <w:bCs/>
        </w:rPr>
        <w:t xml:space="preserve"> </w:t>
      </w:r>
      <w:proofErr w:type="spellStart"/>
      <w:r w:rsidRPr="00CD6F47">
        <w:rPr>
          <w:bCs/>
        </w:rPr>
        <w:t>vreunul</w:t>
      </w:r>
      <w:proofErr w:type="spellEnd"/>
      <w:r w:rsidRPr="00CD6F47">
        <w:rPr>
          <w:bCs/>
        </w:rPr>
        <w:t xml:space="preserve"> din </w:t>
      </w:r>
      <w:proofErr w:type="spellStart"/>
      <w:r w:rsidRPr="00CD6F47">
        <w:rPr>
          <w:bCs/>
        </w:rPr>
        <w:t>produsele</w:t>
      </w:r>
      <w:proofErr w:type="spellEnd"/>
      <w:r w:rsidRPr="00CD6F47">
        <w:rPr>
          <w:bCs/>
        </w:rPr>
        <w:t xml:space="preserve"> </w:t>
      </w:r>
      <w:proofErr w:type="spellStart"/>
      <w:r w:rsidRPr="00CD6F47">
        <w:rPr>
          <w:bCs/>
        </w:rPr>
        <w:t>inspectate</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incercate</w:t>
      </w:r>
      <w:proofErr w:type="spellEnd"/>
      <w:r w:rsidRPr="00CD6F47">
        <w:rPr>
          <w:bCs/>
        </w:rPr>
        <w:t xml:space="preserve"> nu </w:t>
      </w:r>
      <w:proofErr w:type="spellStart"/>
      <w:r w:rsidRPr="00CD6F47">
        <w:rPr>
          <w:bCs/>
        </w:rPr>
        <w:t>corespunde</w:t>
      </w:r>
      <w:proofErr w:type="spellEnd"/>
      <w:r w:rsidRPr="00CD6F47">
        <w:rPr>
          <w:bCs/>
        </w:rPr>
        <w:t xml:space="preserve"> </w:t>
      </w:r>
      <w:proofErr w:type="spellStart"/>
      <w:r w:rsidRPr="00CD6F47">
        <w:rPr>
          <w:bCs/>
        </w:rPr>
        <w:t>specificaţiilor</w:t>
      </w:r>
      <w:proofErr w:type="spellEnd"/>
      <w:r w:rsidRPr="00CD6F47">
        <w:rPr>
          <w:bCs/>
        </w:rPr>
        <w:t xml:space="preserve"> </w:t>
      </w:r>
      <w:proofErr w:type="spellStart"/>
      <w:r w:rsidRPr="00CD6F47">
        <w:rPr>
          <w:bCs/>
        </w:rPr>
        <w:t>tehnice</w:t>
      </w:r>
      <w:proofErr w:type="spellEnd"/>
      <w:r w:rsidRPr="00CD6F47">
        <w:rPr>
          <w:bCs/>
        </w:rPr>
        <w:t xml:space="preserve"> din </w:t>
      </w:r>
      <w:proofErr w:type="spellStart"/>
      <w:r w:rsidRPr="00CD6F47">
        <w:rPr>
          <w:bCs/>
        </w:rPr>
        <w:t>caietul</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achizitorul</w:t>
      </w:r>
      <w:proofErr w:type="spellEnd"/>
      <w:r w:rsidRPr="00CD6F47">
        <w:rPr>
          <w:bCs/>
        </w:rPr>
        <w:t xml:space="preserve"> are </w:t>
      </w:r>
      <w:proofErr w:type="spellStart"/>
      <w:r w:rsidRPr="00CD6F47">
        <w:rPr>
          <w:bCs/>
        </w:rPr>
        <w:t>dreptul</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îl</w:t>
      </w:r>
      <w:proofErr w:type="spellEnd"/>
      <w:r w:rsidRPr="00CD6F47">
        <w:rPr>
          <w:bCs/>
        </w:rPr>
        <w:t xml:space="preserve"> </w:t>
      </w:r>
      <w:proofErr w:type="spellStart"/>
      <w:r w:rsidRPr="00CD6F47">
        <w:rPr>
          <w:bCs/>
        </w:rPr>
        <w:t>respingă</w:t>
      </w:r>
      <w:proofErr w:type="spellEnd"/>
      <w:r w:rsidRPr="00CD6F47">
        <w:rPr>
          <w:bCs/>
        </w:rPr>
        <w:t xml:space="preserve">, </w:t>
      </w:r>
      <w:proofErr w:type="spellStart"/>
      <w:r w:rsidRPr="00CD6F47">
        <w:rPr>
          <w:bCs/>
        </w:rPr>
        <w:t>iar</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modifica</w:t>
      </w:r>
      <w:proofErr w:type="spellEnd"/>
      <w:r w:rsidRPr="00CD6F47">
        <w:rPr>
          <w:bCs/>
        </w:rPr>
        <w:t xml:space="preserve"> </w:t>
      </w:r>
      <w:proofErr w:type="spellStart"/>
      <w:r w:rsidRPr="00CD6F47">
        <w:rPr>
          <w:bCs/>
        </w:rPr>
        <w:t>preţul</w:t>
      </w:r>
      <w:proofErr w:type="spellEnd"/>
      <w:r w:rsidRPr="00CD6F47">
        <w:rPr>
          <w:bCs/>
        </w:rPr>
        <w:t xml:space="preserve"> </w:t>
      </w:r>
      <w:proofErr w:type="spellStart"/>
      <w:r w:rsidRPr="00CD6F47">
        <w:rPr>
          <w:bCs/>
        </w:rPr>
        <w:t>contractului</w:t>
      </w:r>
      <w:proofErr w:type="spellEnd"/>
      <w:r w:rsidRPr="00CD6F47">
        <w:rPr>
          <w:bCs/>
        </w:rPr>
        <w:t xml:space="preserve"> are </w:t>
      </w:r>
      <w:proofErr w:type="spellStart"/>
      <w:r w:rsidRPr="00CD6F47">
        <w:rPr>
          <w:bCs/>
        </w:rPr>
        <w:t>obligaţia</w:t>
      </w:r>
      <w:proofErr w:type="spellEnd"/>
      <w:r w:rsidRPr="00CD6F47">
        <w:rPr>
          <w:bCs/>
        </w:rPr>
        <w:t xml:space="preserve">, in termen in termen de 7 </w:t>
      </w:r>
      <w:proofErr w:type="spellStart"/>
      <w:r w:rsidRPr="00CD6F47">
        <w:rPr>
          <w:bCs/>
        </w:rPr>
        <w:t>zile</w:t>
      </w:r>
      <w:proofErr w:type="spellEnd"/>
      <w:r w:rsidRPr="00CD6F47">
        <w:rPr>
          <w:bCs/>
        </w:rPr>
        <w:t>:</w:t>
      </w:r>
    </w:p>
    <w:p w14:paraId="3CDAB928" w14:textId="77777777" w:rsidR="008017FD" w:rsidRPr="00CD6F47" w:rsidRDefault="008017FD" w:rsidP="00CD6F47">
      <w:pPr>
        <w:jc w:val="both"/>
        <w:rPr>
          <w:bCs/>
        </w:rPr>
      </w:pPr>
      <w:r w:rsidRPr="00CD6F47">
        <w:rPr>
          <w:bCs/>
        </w:rPr>
        <w:t xml:space="preserve">a)   de a </w:t>
      </w:r>
      <w:proofErr w:type="spellStart"/>
      <w:r w:rsidRPr="00CD6F47">
        <w:rPr>
          <w:bCs/>
        </w:rPr>
        <w:t>înlocui</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refuzate</w:t>
      </w:r>
      <w:proofErr w:type="spellEnd"/>
      <w:r w:rsidRPr="00CD6F47">
        <w:rPr>
          <w:bCs/>
        </w:rPr>
        <w:t xml:space="preserve">; </w:t>
      </w:r>
      <w:proofErr w:type="spellStart"/>
      <w:r w:rsidRPr="00CD6F47">
        <w:rPr>
          <w:bCs/>
        </w:rPr>
        <w:t>sau</w:t>
      </w:r>
      <w:proofErr w:type="spellEnd"/>
      <w:r w:rsidRPr="00CD6F47">
        <w:rPr>
          <w:bCs/>
        </w:rPr>
        <w:tab/>
      </w:r>
    </w:p>
    <w:p w14:paraId="2DFE15B0" w14:textId="77777777" w:rsidR="008017FD" w:rsidRPr="00CD6F47" w:rsidRDefault="008017FD" w:rsidP="00CD6F47">
      <w:pPr>
        <w:jc w:val="both"/>
        <w:rPr>
          <w:bCs/>
        </w:rPr>
      </w:pPr>
      <w:r w:rsidRPr="00CD6F47">
        <w:rPr>
          <w:bCs/>
        </w:rPr>
        <w:t xml:space="preserve">b) de a face </w:t>
      </w:r>
      <w:proofErr w:type="spellStart"/>
      <w:r w:rsidRPr="00CD6F47">
        <w:rPr>
          <w:bCs/>
        </w:rPr>
        <w:t>toate</w:t>
      </w:r>
      <w:proofErr w:type="spellEnd"/>
      <w:r w:rsidRPr="00CD6F47">
        <w:rPr>
          <w:bCs/>
        </w:rPr>
        <w:t xml:space="preserve"> </w:t>
      </w:r>
      <w:proofErr w:type="spellStart"/>
      <w:r w:rsidRPr="00CD6F47">
        <w:rPr>
          <w:bCs/>
        </w:rPr>
        <w:t>modificările</w:t>
      </w:r>
      <w:proofErr w:type="spellEnd"/>
      <w:r w:rsidRPr="00CD6F47">
        <w:rPr>
          <w:bCs/>
        </w:rPr>
        <w:t xml:space="preserve"> </w:t>
      </w:r>
      <w:proofErr w:type="spellStart"/>
      <w:r w:rsidRPr="00CD6F47">
        <w:rPr>
          <w:bCs/>
        </w:rPr>
        <w:t>necesare</w:t>
      </w:r>
      <w:proofErr w:type="spellEnd"/>
      <w:r w:rsidRPr="00CD6F47">
        <w:rPr>
          <w:bCs/>
        </w:rPr>
        <w:t xml:space="preserve"> </w:t>
      </w:r>
      <w:proofErr w:type="spellStart"/>
      <w:r w:rsidRPr="00CD6F47">
        <w:rPr>
          <w:bCs/>
        </w:rPr>
        <w:t>pentru</w:t>
      </w:r>
      <w:proofErr w:type="spellEnd"/>
      <w:r w:rsidRPr="00CD6F47">
        <w:rPr>
          <w:bCs/>
        </w:rPr>
        <w:t xml:space="preserve"> ca </w:t>
      </w:r>
      <w:proofErr w:type="spellStart"/>
      <w:r w:rsidRPr="00CD6F47">
        <w:rPr>
          <w:bCs/>
        </w:rPr>
        <w:t>produsele</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corespundă</w:t>
      </w:r>
      <w:proofErr w:type="spellEnd"/>
      <w:r w:rsidRPr="00CD6F47">
        <w:rPr>
          <w:bCs/>
        </w:rPr>
        <w:t xml:space="preserve">   </w:t>
      </w:r>
      <w:proofErr w:type="spellStart"/>
      <w:r w:rsidRPr="00CD6F47">
        <w:rPr>
          <w:bCs/>
        </w:rPr>
        <w:t>specificaţiilor</w:t>
      </w:r>
      <w:proofErr w:type="spellEnd"/>
      <w:r w:rsidRPr="00CD6F47">
        <w:rPr>
          <w:bCs/>
        </w:rPr>
        <w:t xml:space="preserve"> lor </w:t>
      </w:r>
      <w:proofErr w:type="spellStart"/>
      <w:r w:rsidRPr="00CD6F47">
        <w:rPr>
          <w:bCs/>
        </w:rPr>
        <w:t>tehnice</w:t>
      </w:r>
      <w:proofErr w:type="spellEnd"/>
      <w:r w:rsidRPr="00CD6F47">
        <w:rPr>
          <w:bCs/>
        </w:rPr>
        <w:t>.</w:t>
      </w:r>
    </w:p>
    <w:p w14:paraId="0792D8D5" w14:textId="77777777" w:rsidR="008017FD" w:rsidRPr="00CD6F47" w:rsidRDefault="008017FD" w:rsidP="00CD6F47">
      <w:pPr>
        <w:jc w:val="both"/>
        <w:rPr>
          <w:bCs/>
        </w:rPr>
      </w:pPr>
      <w:r w:rsidRPr="00CD6F47">
        <w:rPr>
          <w:bCs/>
        </w:rPr>
        <w:t xml:space="preserve">4.4. In </w:t>
      </w:r>
      <w:proofErr w:type="spellStart"/>
      <w:r w:rsidRPr="00CD6F47">
        <w:rPr>
          <w:bCs/>
        </w:rPr>
        <w:t>cazul</w:t>
      </w:r>
      <w:proofErr w:type="spellEnd"/>
      <w:r w:rsidRPr="00CD6F47">
        <w:rPr>
          <w:bCs/>
        </w:rPr>
        <w:t xml:space="preserve"> in care un </w:t>
      </w:r>
      <w:proofErr w:type="spellStart"/>
      <w:r w:rsidRPr="00CD6F47">
        <w:rPr>
          <w:bCs/>
        </w:rPr>
        <w:t>produs</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constatat</w:t>
      </w:r>
      <w:proofErr w:type="spellEnd"/>
      <w:r w:rsidRPr="00CD6F47">
        <w:rPr>
          <w:bCs/>
        </w:rPr>
        <w:t xml:space="preserve"> defect de </w:t>
      </w:r>
      <w:proofErr w:type="spellStart"/>
      <w:r w:rsidRPr="00CD6F47">
        <w:rPr>
          <w:bCs/>
        </w:rPr>
        <w:t>catre</w:t>
      </w:r>
      <w:proofErr w:type="spellEnd"/>
      <w:r w:rsidRPr="00CD6F47">
        <w:rPr>
          <w:bCs/>
        </w:rPr>
        <w:t xml:space="preserve"> </w:t>
      </w:r>
      <w:proofErr w:type="spellStart"/>
      <w:r w:rsidRPr="00CD6F47">
        <w:rPr>
          <w:bCs/>
        </w:rPr>
        <w:t>achizitor</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are </w:t>
      </w:r>
      <w:proofErr w:type="spellStart"/>
      <w:r w:rsidRPr="00CD6F47">
        <w:rPr>
          <w:bCs/>
        </w:rPr>
        <w:t>obligatia</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inlocui</w:t>
      </w:r>
      <w:proofErr w:type="spellEnd"/>
      <w:r w:rsidRPr="00CD6F47">
        <w:rPr>
          <w:bCs/>
        </w:rPr>
        <w:t xml:space="preserve"> </w:t>
      </w:r>
      <w:proofErr w:type="spellStart"/>
      <w:r w:rsidRPr="00CD6F47">
        <w:rPr>
          <w:bCs/>
        </w:rPr>
        <w:t>produsul</w:t>
      </w:r>
      <w:proofErr w:type="spellEnd"/>
      <w:r w:rsidRPr="00CD6F47">
        <w:rPr>
          <w:bCs/>
        </w:rPr>
        <w:t xml:space="preserve"> in maxim 7 </w:t>
      </w:r>
      <w:proofErr w:type="spellStart"/>
      <w:r w:rsidRPr="00CD6F47">
        <w:rPr>
          <w:bCs/>
        </w:rPr>
        <w:t>zile</w:t>
      </w:r>
      <w:proofErr w:type="spellEnd"/>
      <w:r w:rsidRPr="00CD6F47">
        <w:rPr>
          <w:bCs/>
        </w:rPr>
        <w:t xml:space="preserve"> </w:t>
      </w:r>
      <w:proofErr w:type="spellStart"/>
      <w:r w:rsidRPr="00CD6F47">
        <w:rPr>
          <w:bCs/>
        </w:rPr>
        <w:t>lucratoare</w:t>
      </w:r>
      <w:proofErr w:type="spellEnd"/>
      <w:r w:rsidRPr="00CD6F47">
        <w:rPr>
          <w:bCs/>
        </w:rPr>
        <w:t xml:space="preserve">, cu </w:t>
      </w:r>
      <w:proofErr w:type="spellStart"/>
      <w:r w:rsidRPr="00CD6F47">
        <w:rPr>
          <w:bCs/>
        </w:rPr>
        <w:t>altul</w:t>
      </w:r>
      <w:proofErr w:type="spellEnd"/>
      <w:r w:rsidRPr="00CD6F47">
        <w:rPr>
          <w:bCs/>
        </w:rPr>
        <w:t xml:space="preserve"> </w:t>
      </w:r>
      <w:proofErr w:type="spellStart"/>
      <w:r w:rsidRPr="00CD6F47">
        <w:rPr>
          <w:bCs/>
        </w:rPr>
        <w:t>nou</w:t>
      </w:r>
      <w:proofErr w:type="spellEnd"/>
      <w:r w:rsidRPr="00CD6F47">
        <w:rPr>
          <w:bCs/>
        </w:rPr>
        <w:t xml:space="preserve"> "</w:t>
      </w:r>
      <w:proofErr w:type="spellStart"/>
      <w:r w:rsidRPr="00CD6F47">
        <w:rPr>
          <w:bCs/>
        </w:rPr>
        <w:t>fara</w:t>
      </w:r>
      <w:proofErr w:type="spellEnd"/>
      <w:r w:rsidRPr="00CD6F47">
        <w:rPr>
          <w:bCs/>
        </w:rPr>
        <w:t xml:space="preserve"> </w:t>
      </w:r>
      <w:proofErr w:type="spellStart"/>
      <w:r w:rsidRPr="00CD6F47">
        <w:rPr>
          <w:bCs/>
        </w:rPr>
        <w:t>refuz</w:t>
      </w:r>
      <w:proofErr w:type="spellEnd"/>
      <w:r w:rsidRPr="00CD6F47">
        <w:rPr>
          <w:bCs/>
        </w:rPr>
        <w:t>".</w:t>
      </w:r>
    </w:p>
    <w:p w14:paraId="27951954" w14:textId="77777777" w:rsidR="008017FD" w:rsidRPr="00CD6F47" w:rsidRDefault="008017FD" w:rsidP="00CD6F47">
      <w:pPr>
        <w:jc w:val="both"/>
        <w:rPr>
          <w:bCs/>
        </w:rPr>
      </w:pPr>
      <w:r w:rsidRPr="00CD6F47">
        <w:rPr>
          <w:bCs/>
        </w:rPr>
        <w:t xml:space="preserve">4.5. </w:t>
      </w:r>
      <w:proofErr w:type="spellStart"/>
      <w:r w:rsidRPr="00CD6F47">
        <w:rPr>
          <w:bCs/>
        </w:rPr>
        <w:t>Dreptul</w:t>
      </w:r>
      <w:proofErr w:type="spellEnd"/>
      <w:r w:rsidRPr="00CD6F47">
        <w:rPr>
          <w:bCs/>
        </w:rPr>
        <w:t xml:space="preserve"> </w:t>
      </w:r>
      <w:proofErr w:type="spellStart"/>
      <w:r w:rsidRPr="00CD6F47">
        <w:rPr>
          <w:bCs/>
        </w:rPr>
        <w:t>achizitorului</w:t>
      </w:r>
      <w:proofErr w:type="spellEnd"/>
      <w:r w:rsidRPr="00CD6F47">
        <w:rPr>
          <w:bCs/>
        </w:rPr>
        <w:t xml:space="preserve"> de </w:t>
      </w:r>
      <w:proofErr w:type="gramStart"/>
      <w:r w:rsidRPr="00CD6F47">
        <w:rPr>
          <w:bCs/>
        </w:rPr>
        <w:t>a</w:t>
      </w:r>
      <w:proofErr w:type="gramEnd"/>
      <w:r w:rsidRPr="00CD6F47">
        <w:rPr>
          <w:bCs/>
        </w:rPr>
        <w:t xml:space="preserve"> </w:t>
      </w:r>
      <w:proofErr w:type="spellStart"/>
      <w:r w:rsidRPr="00CD6F47">
        <w:rPr>
          <w:bCs/>
        </w:rPr>
        <w:t>inspecta</w:t>
      </w:r>
      <w:proofErr w:type="spellEnd"/>
      <w:r w:rsidRPr="00CD6F47">
        <w:rPr>
          <w:bCs/>
        </w:rPr>
        <w:t xml:space="preserve">, </w:t>
      </w:r>
      <w:proofErr w:type="spellStart"/>
      <w:r w:rsidRPr="00CD6F47">
        <w:rPr>
          <w:bCs/>
        </w:rPr>
        <w:t>încerca</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dacă</w:t>
      </w:r>
      <w:proofErr w:type="spellEnd"/>
      <w:r w:rsidRPr="00CD6F47">
        <w:rPr>
          <w:bCs/>
        </w:rPr>
        <w:t xml:space="preserve"> </w:t>
      </w:r>
      <w:proofErr w:type="spellStart"/>
      <w:r w:rsidRPr="00CD6F47">
        <w:rPr>
          <w:bCs/>
        </w:rPr>
        <w:t>este</w:t>
      </w:r>
      <w:proofErr w:type="spellEnd"/>
      <w:r w:rsidRPr="00CD6F47">
        <w:rPr>
          <w:bCs/>
        </w:rPr>
        <w:t xml:space="preserve"> </w:t>
      </w:r>
      <w:proofErr w:type="spellStart"/>
      <w:r w:rsidRPr="00CD6F47">
        <w:rPr>
          <w:bCs/>
        </w:rPr>
        <w:t>necesar</w:t>
      </w:r>
      <w:proofErr w:type="spellEnd"/>
      <w:r w:rsidRPr="00CD6F47">
        <w:rPr>
          <w:bCs/>
        </w:rPr>
        <w:t xml:space="preserve">, de a </w:t>
      </w:r>
      <w:proofErr w:type="spellStart"/>
      <w:r w:rsidRPr="00CD6F47">
        <w:rPr>
          <w:bCs/>
        </w:rPr>
        <w:t>respinge</w:t>
      </w:r>
      <w:proofErr w:type="spellEnd"/>
      <w:r w:rsidRPr="00CD6F47">
        <w:rPr>
          <w:bCs/>
        </w:rPr>
        <w:t xml:space="preserve"> nu </w:t>
      </w:r>
      <w:proofErr w:type="spellStart"/>
      <w:r w:rsidRPr="00CD6F47">
        <w:rPr>
          <w:bCs/>
        </w:rPr>
        <w:t>va</w:t>
      </w:r>
      <w:proofErr w:type="spellEnd"/>
      <w:r w:rsidRPr="00CD6F47">
        <w:rPr>
          <w:bCs/>
        </w:rPr>
        <w:t xml:space="preserve"> fi </w:t>
      </w:r>
      <w:proofErr w:type="spellStart"/>
      <w:r w:rsidRPr="00CD6F47">
        <w:rPr>
          <w:bCs/>
        </w:rPr>
        <w:t>limitat</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amânat</w:t>
      </w:r>
      <w:proofErr w:type="spellEnd"/>
      <w:r w:rsidRPr="00CD6F47">
        <w:rPr>
          <w:bCs/>
        </w:rPr>
        <w:t xml:space="preserve"> </w:t>
      </w:r>
      <w:proofErr w:type="spellStart"/>
      <w:r w:rsidRPr="00CD6F47">
        <w:rPr>
          <w:bCs/>
        </w:rPr>
        <w:t>datorită</w:t>
      </w:r>
      <w:proofErr w:type="spellEnd"/>
      <w:r w:rsidRPr="00CD6F47">
        <w:rPr>
          <w:bCs/>
        </w:rPr>
        <w:t xml:space="preserve"> </w:t>
      </w:r>
      <w:proofErr w:type="spellStart"/>
      <w:r w:rsidRPr="00CD6F47">
        <w:rPr>
          <w:bCs/>
        </w:rPr>
        <w:t>faptului</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produsele</w:t>
      </w:r>
      <w:proofErr w:type="spellEnd"/>
      <w:r w:rsidRPr="00CD6F47">
        <w:rPr>
          <w:bCs/>
        </w:rPr>
        <w:t xml:space="preserve"> au </w:t>
      </w:r>
      <w:proofErr w:type="spellStart"/>
      <w:r w:rsidRPr="00CD6F47">
        <w:rPr>
          <w:bCs/>
        </w:rPr>
        <w:t>fost</w:t>
      </w:r>
      <w:proofErr w:type="spellEnd"/>
      <w:r w:rsidRPr="00CD6F47">
        <w:rPr>
          <w:bCs/>
        </w:rPr>
        <w:t xml:space="preserve"> </w:t>
      </w:r>
      <w:proofErr w:type="spellStart"/>
      <w:r w:rsidRPr="00CD6F47">
        <w:rPr>
          <w:bCs/>
        </w:rPr>
        <w:t>inspectate</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încercate</w:t>
      </w:r>
      <w:proofErr w:type="spellEnd"/>
      <w:r w:rsidRPr="00CD6F47">
        <w:rPr>
          <w:bCs/>
        </w:rPr>
        <w:t xml:space="preserve"> de </w:t>
      </w:r>
      <w:proofErr w:type="spellStart"/>
      <w:r w:rsidRPr="00CD6F47">
        <w:rPr>
          <w:bCs/>
        </w:rPr>
        <w:t>ofertant</w:t>
      </w:r>
      <w:proofErr w:type="spellEnd"/>
      <w:r w:rsidRPr="00CD6F47">
        <w:rPr>
          <w:bCs/>
        </w:rPr>
        <w:t>/</w:t>
      </w:r>
      <w:proofErr w:type="spellStart"/>
      <w:r w:rsidRPr="00CD6F47">
        <w:rPr>
          <w:bCs/>
        </w:rPr>
        <w:t>ofertanti</w:t>
      </w:r>
      <w:proofErr w:type="spellEnd"/>
      <w:r w:rsidRPr="00CD6F47">
        <w:rPr>
          <w:bCs/>
        </w:rPr>
        <w:t xml:space="preserve">, cu </w:t>
      </w:r>
      <w:proofErr w:type="spellStart"/>
      <w:r w:rsidRPr="00CD6F47">
        <w:rPr>
          <w:bCs/>
        </w:rPr>
        <w:t>sau</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participarea</w:t>
      </w:r>
      <w:proofErr w:type="spellEnd"/>
      <w:r w:rsidRPr="00CD6F47">
        <w:rPr>
          <w:bCs/>
        </w:rPr>
        <w:t xml:space="preserve"> </w:t>
      </w:r>
      <w:proofErr w:type="spellStart"/>
      <w:r w:rsidRPr="00CD6F47">
        <w:rPr>
          <w:bCs/>
        </w:rPr>
        <w:t>reprezentanţilor</w:t>
      </w:r>
      <w:proofErr w:type="spellEnd"/>
      <w:r w:rsidRPr="00CD6F47">
        <w:rPr>
          <w:bCs/>
        </w:rPr>
        <w:t xml:space="preserve"> </w:t>
      </w:r>
      <w:proofErr w:type="spellStart"/>
      <w:r w:rsidRPr="00CD6F47">
        <w:rPr>
          <w:bCs/>
        </w:rPr>
        <w:t>achizitorului</w:t>
      </w:r>
      <w:proofErr w:type="spellEnd"/>
      <w:r w:rsidRPr="00CD6F47">
        <w:rPr>
          <w:bCs/>
        </w:rPr>
        <w:t xml:space="preserve">, anterior </w:t>
      </w:r>
      <w:proofErr w:type="spellStart"/>
      <w:r w:rsidRPr="00CD6F47">
        <w:rPr>
          <w:bCs/>
        </w:rPr>
        <w:t>livrării</w:t>
      </w:r>
      <w:proofErr w:type="spellEnd"/>
      <w:r w:rsidRPr="00CD6F47">
        <w:rPr>
          <w:bCs/>
        </w:rPr>
        <w:t xml:space="preserve"> </w:t>
      </w:r>
      <w:proofErr w:type="spellStart"/>
      <w:r w:rsidRPr="00CD6F47">
        <w:rPr>
          <w:bCs/>
        </w:rPr>
        <w:t>acestora</w:t>
      </w:r>
      <w:proofErr w:type="spellEnd"/>
      <w:r w:rsidRPr="00CD6F47">
        <w:rPr>
          <w:bCs/>
        </w:rPr>
        <w:t xml:space="preserve"> la </w:t>
      </w:r>
      <w:proofErr w:type="spellStart"/>
      <w:r w:rsidRPr="00CD6F47">
        <w:rPr>
          <w:bCs/>
        </w:rPr>
        <w:t>destinaţia</w:t>
      </w:r>
      <w:proofErr w:type="spellEnd"/>
      <w:r w:rsidRPr="00CD6F47">
        <w:rPr>
          <w:bCs/>
        </w:rPr>
        <w:t xml:space="preserve"> </w:t>
      </w:r>
      <w:proofErr w:type="spellStart"/>
      <w:r w:rsidRPr="00CD6F47">
        <w:rPr>
          <w:bCs/>
        </w:rPr>
        <w:t>finală</w:t>
      </w:r>
      <w:proofErr w:type="spellEnd"/>
      <w:r w:rsidRPr="00CD6F47">
        <w:rPr>
          <w:bCs/>
        </w:rPr>
        <w:t>.</w:t>
      </w:r>
    </w:p>
    <w:p w14:paraId="1DF97CF7" w14:textId="77777777" w:rsidR="008017FD" w:rsidRPr="00CD6F47" w:rsidRDefault="008017FD" w:rsidP="00CD6F47">
      <w:pPr>
        <w:jc w:val="both"/>
        <w:rPr>
          <w:bCs/>
        </w:rPr>
      </w:pPr>
      <w:r w:rsidRPr="00CD6F47">
        <w:rPr>
          <w:bCs/>
        </w:rPr>
        <w:t xml:space="preserve">4.7.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w:t>
      </w:r>
      <w:proofErr w:type="spellStart"/>
      <w:r w:rsidRPr="00CD6F47">
        <w:rPr>
          <w:bCs/>
        </w:rPr>
        <w:t>garantează</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furnizate</w:t>
      </w:r>
      <w:proofErr w:type="spellEnd"/>
      <w:r w:rsidRPr="00CD6F47">
        <w:rPr>
          <w:bCs/>
        </w:rPr>
        <w:t xml:space="preserve"> sunt de </w:t>
      </w:r>
      <w:proofErr w:type="spellStart"/>
      <w:r w:rsidRPr="00CD6F47">
        <w:rPr>
          <w:bCs/>
        </w:rPr>
        <w:t>fabricație</w:t>
      </w:r>
      <w:proofErr w:type="spellEnd"/>
      <w:r w:rsidRPr="00CD6F47">
        <w:rPr>
          <w:bCs/>
        </w:rPr>
        <w:t xml:space="preserve"> </w:t>
      </w:r>
      <w:proofErr w:type="spellStart"/>
      <w:r w:rsidRPr="00CD6F47">
        <w:rPr>
          <w:bCs/>
        </w:rPr>
        <w:t>recentă</w:t>
      </w:r>
      <w:proofErr w:type="spellEnd"/>
      <w:r w:rsidRPr="00CD6F47">
        <w:rPr>
          <w:bCs/>
        </w:rPr>
        <w:t xml:space="preserve">, </w:t>
      </w:r>
      <w:proofErr w:type="spellStart"/>
      <w:r w:rsidRPr="00CD6F47">
        <w:rPr>
          <w:bCs/>
        </w:rPr>
        <w:t>noi</w:t>
      </w:r>
      <w:proofErr w:type="spellEnd"/>
      <w:r w:rsidRPr="00CD6F47">
        <w:rPr>
          <w:bCs/>
        </w:rPr>
        <w:t xml:space="preserve">, </w:t>
      </w:r>
      <w:proofErr w:type="spellStart"/>
      <w:r w:rsidRPr="00CD6F47">
        <w:rPr>
          <w:bCs/>
        </w:rPr>
        <w:t>nefolosite</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conforme</w:t>
      </w:r>
      <w:proofErr w:type="spellEnd"/>
      <w:r w:rsidRPr="00CD6F47">
        <w:rPr>
          <w:bCs/>
        </w:rPr>
        <w:t xml:space="preserve"> </w:t>
      </w:r>
      <w:proofErr w:type="spellStart"/>
      <w:r w:rsidRPr="00CD6F47">
        <w:rPr>
          <w:bCs/>
        </w:rPr>
        <w:t>caietului</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îndeplinesc</w:t>
      </w:r>
      <w:proofErr w:type="spellEnd"/>
      <w:r w:rsidRPr="00CD6F47">
        <w:rPr>
          <w:bCs/>
        </w:rPr>
        <w:t xml:space="preserve"> </w:t>
      </w:r>
      <w:proofErr w:type="spellStart"/>
      <w:r w:rsidRPr="00CD6F47">
        <w:rPr>
          <w:bCs/>
        </w:rPr>
        <w:t>cerințele</w:t>
      </w:r>
      <w:proofErr w:type="spellEnd"/>
      <w:r w:rsidRPr="00CD6F47">
        <w:rPr>
          <w:bCs/>
        </w:rPr>
        <w:t xml:space="preserve"> </w:t>
      </w:r>
      <w:proofErr w:type="spellStart"/>
      <w:r w:rsidRPr="00CD6F47">
        <w:rPr>
          <w:bCs/>
        </w:rPr>
        <w:t>testelor</w:t>
      </w:r>
      <w:proofErr w:type="spellEnd"/>
      <w:r w:rsidRPr="00CD6F47">
        <w:rPr>
          <w:bCs/>
        </w:rPr>
        <w:t xml:space="preserve"> de </w:t>
      </w:r>
      <w:proofErr w:type="spellStart"/>
      <w:r w:rsidRPr="00CD6F47">
        <w:rPr>
          <w:bCs/>
        </w:rPr>
        <w:t>calitate</w:t>
      </w:r>
      <w:proofErr w:type="spellEnd"/>
      <w:r w:rsidRPr="00CD6F47">
        <w:rPr>
          <w:bCs/>
        </w:rPr>
        <w:t xml:space="preserve"> </w:t>
      </w:r>
      <w:proofErr w:type="spellStart"/>
      <w:r w:rsidRPr="00CD6F47">
        <w:rPr>
          <w:bCs/>
        </w:rPr>
        <w:t>efectuate</w:t>
      </w:r>
      <w:proofErr w:type="spellEnd"/>
      <w:r w:rsidRPr="00CD6F47">
        <w:rPr>
          <w:bCs/>
        </w:rPr>
        <w:t xml:space="preserve"> de </w:t>
      </w:r>
      <w:proofErr w:type="spellStart"/>
      <w:r w:rsidRPr="00CD6F47">
        <w:rPr>
          <w:bCs/>
        </w:rPr>
        <w:t>producător</w:t>
      </w:r>
      <w:proofErr w:type="spellEnd"/>
      <w:r w:rsidRPr="00CD6F47">
        <w:rPr>
          <w:bCs/>
        </w:rPr>
        <w:t xml:space="preserve">. De </w:t>
      </w:r>
      <w:proofErr w:type="spellStart"/>
      <w:r w:rsidRPr="00CD6F47">
        <w:rPr>
          <w:bCs/>
        </w:rPr>
        <w:t>asemenea</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garanta</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furnizate</w:t>
      </w:r>
      <w:proofErr w:type="spellEnd"/>
      <w:r w:rsidRPr="00CD6F47">
        <w:rPr>
          <w:bCs/>
        </w:rPr>
        <w:t xml:space="preserve"> nu </w:t>
      </w:r>
      <w:proofErr w:type="spellStart"/>
      <w:r w:rsidRPr="00CD6F47">
        <w:rPr>
          <w:bCs/>
        </w:rPr>
        <w:t>vor</w:t>
      </w:r>
      <w:proofErr w:type="spellEnd"/>
      <w:r w:rsidRPr="00CD6F47">
        <w:rPr>
          <w:bCs/>
        </w:rPr>
        <w:t xml:space="preserve"> </w:t>
      </w:r>
      <w:proofErr w:type="spellStart"/>
      <w:r w:rsidRPr="00CD6F47">
        <w:rPr>
          <w:bCs/>
        </w:rPr>
        <w:t>avea</w:t>
      </w:r>
      <w:proofErr w:type="spellEnd"/>
      <w:r w:rsidRPr="00CD6F47">
        <w:rPr>
          <w:bCs/>
        </w:rPr>
        <w:t xml:space="preserve"> </w:t>
      </w:r>
      <w:proofErr w:type="spellStart"/>
      <w:r w:rsidRPr="00CD6F47">
        <w:rPr>
          <w:bCs/>
        </w:rPr>
        <w:t>nici</w:t>
      </w:r>
      <w:proofErr w:type="spellEnd"/>
      <w:r w:rsidRPr="00CD6F47">
        <w:rPr>
          <w:bCs/>
        </w:rPr>
        <w:t xml:space="preserve"> un defect ca </w:t>
      </w:r>
      <w:proofErr w:type="spellStart"/>
      <w:r w:rsidRPr="00CD6F47">
        <w:rPr>
          <w:bCs/>
        </w:rPr>
        <w:t>urmare</w:t>
      </w:r>
      <w:proofErr w:type="spellEnd"/>
      <w:r w:rsidRPr="00CD6F47">
        <w:rPr>
          <w:bCs/>
        </w:rPr>
        <w:t xml:space="preserve"> a </w:t>
      </w:r>
      <w:proofErr w:type="spellStart"/>
      <w:r w:rsidRPr="00CD6F47">
        <w:rPr>
          <w:bCs/>
        </w:rPr>
        <w:t>proiectului</w:t>
      </w:r>
      <w:proofErr w:type="spellEnd"/>
      <w:r w:rsidRPr="00CD6F47">
        <w:rPr>
          <w:bCs/>
        </w:rPr>
        <w:t xml:space="preserve">, </w:t>
      </w:r>
      <w:proofErr w:type="spellStart"/>
      <w:r w:rsidRPr="00CD6F47">
        <w:rPr>
          <w:bCs/>
        </w:rPr>
        <w:t>materialelor</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manoperei</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oricărei</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acţiuni</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omisiuni</w:t>
      </w:r>
      <w:proofErr w:type="spellEnd"/>
      <w:r w:rsidRPr="00CD6F47">
        <w:rPr>
          <w:bCs/>
        </w:rPr>
        <w:t xml:space="preserve"> a </w:t>
      </w:r>
      <w:proofErr w:type="spellStart"/>
      <w:r w:rsidRPr="00CD6F47">
        <w:rPr>
          <w:bCs/>
        </w:rPr>
        <w:t>ofertant</w:t>
      </w:r>
      <w:proofErr w:type="spellEnd"/>
      <w:r w:rsidRPr="00CD6F47">
        <w:rPr>
          <w:bCs/>
        </w:rPr>
        <w:t>/</w:t>
      </w:r>
      <w:proofErr w:type="spellStart"/>
      <w:r w:rsidRPr="00CD6F47">
        <w:rPr>
          <w:bCs/>
        </w:rPr>
        <w:t>ofertantiiui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că</w:t>
      </w:r>
      <w:proofErr w:type="spellEnd"/>
      <w:r w:rsidRPr="00CD6F47">
        <w:rPr>
          <w:bCs/>
        </w:rPr>
        <w:t xml:space="preserve"> </w:t>
      </w:r>
      <w:proofErr w:type="spellStart"/>
      <w:r w:rsidRPr="00CD6F47">
        <w:rPr>
          <w:bCs/>
        </w:rPr>
        <w:t>acestea</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funcţiona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condiţii</w:t>
      </w:r>
      <w:proofErr w:type="spellEnd"/>
      <w:r w:rsidRPr="00CD6F47">
        <w:rPr>
          <w:bCs/>
        </w:rPr>
        <w:t xml:space="preserve"> </w:t>
      </w:r>
      <w:proofErr w:type="spellStart"/>
      <w:r w:rsidRPr="00CD6F47">
        <w:rPr>
          <w:bCs/>
        </w:rPr>
        <w:t>normale</w:t>
      </w:r>
      <w:proofErr w:type="spellEnd"/>
    </w:p>
    <w:p w14:paraId="073BD438" w14:textId="77777777" w:rsidR="008017FD" w:rsidRPr="00CD6F47" w:rsidRDefault="008017FD" w:rsidP="00CD6F47">
      <w:pPr>
        <w:jc w:val="both"/>
        <w:rPr>
          <w:bCs/>
        </w:rPr>
      </w:pPr>
      <w:proofErr w:type="spellStart"/>
      <w:r w:rsidRPr="00CD6F47">
        <w:rPr>
          <w:bCs/>
        </w:rPr>
        <w:lastRenderedPageBreak/>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garantează</w:t>
      </w:r>
      <w:proofErr w:type="spellEnd"/>
      <w:r w:rsidRPr="00CD6F47">
        <w:rPr>
          <w:bCs/>
        </w:rPr>
        <w:t xml:space="preserve"> ca </w:t>
      </w:r>
      <w:proofErr w:type="spellStart"/>
      <w:r w:rsidRPr="00CD6F47">
        <w:rPr>
          <w:bCs/>
        </w:rPr>
        <w:t>Produsele</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standardele</w:t>
      </w:r>
      <w:proofErr w:type="spellEnd"/>
      <w:r w:rsidRPr="00CD6F47">
        <w:rPr>
          <w:bCs/>
        </w:rPr>
        <w:t xml:space="preserve"> de </w:t>
      </w:r>
      <w:proofErr w:type="spellStart"/>
      <w:proofErr w:type="gramStart"/>
      <w:r w:rsidRPr="00CD6F47">
        <w:rPr>
          <w:bCs/>
        </w:rPr>
        <w:t>calitate,acordând</w:t>
      </w:r>
      <w:proofErr w:type="spellEnd"/>
      <w:proofErr w:type="gram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consecinţă</w:t>
      </w:r>
      <w:proofErr w:type="spellEnd"/>
      <w:r w:rsidRPr="00CD6F47">
        <w:rPr>
          <w:bCs/>
        </w:rPr>
        <w:t xml:space="preserve"> </w:t>
      </w:r>
      <w:proofErr w:type="spellStart"/>
      <w:r w:rsidRPr="00CD6F47">
        <w:rPr>
          <w:bCs/>
        </w:rPr>
        <w:t>Achizitorului</w:t>
      </w:r>
      <w:proofErr w:type="spellEnd"/>
      <w:r w:rsidRPr="00CD6F47">
        <w:rPr>
          <w:bCs/>
        </w:rPr>
        <w:t xml:space="preserve"> o </w:t>
      </w:r>
      <w:proofErr w:type="spellStart"/>
      <w:r w:rsidRPr="00CD6F47">
        <w:rPr>
          <w:bCs/>
        </w:rPr>
        <w:t>garanţie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denumită</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continuare</w:t>
      </w:r>
      <w:proofErr w:type="spellEnd"/>
      <w:r w:rsidRPr="00CD6F47">
        <w:rPr>
          <w:bCs/>
        </w:rPr>
        <w:t xml:space="preserve"> „</w:t>
      </w:r>
      <w:proofErr w:type="spellStart"/>
      <w:r w:rsidRPr="00CD6F47">
        <w:rPr>
          <w:bCs/>
        </w:rPr>
        <w:t>Garanţia</w:t>
      </w:r>
      <w:proofErr w:type="spellEnd"/>
      <w:r w:rsidRPr="00CD6F47">
        <w:rPr>
          <w:bCs/>
        </w:rPr>
        <w:t>”).</w:t>
      </w:r>
    </w:p>
    <w:p w14:paraId="1D491C92" w14:textId="2E34F0F0" w:rsidR="008017FD" w:rsidRPr="00CD6F47" w:rsidRDefault="008017FD" w:rsidP="00CD6F47">
      <w:pPr>
        <w:jc w:val="both"/>
        <w:rPr>
          <w:bCs/>
        </w:rPr>
      </w:pPr>
      <w:r w:rsidRPr="00CD6F47">
        <w:rPr>
          <w:bCs/>
        </w:rPr>
        <w:t xml:space="preserve">5. </w:t>
      </w:r>
      <w:proofErr w:type="spellStart"/>
      <w:r w:rsidRPr="00CD6F47">
        <w:rPr>
          <w:bCs/>
        </w:rPr>
        <w:t>Termenul</w:t>
      </w:r>
      <w:proofErr w:type="spellEnd"/>
      <w:r w:rsidRPr="00CD6F47">
        <w:rPr>
          <w:bCs/>
        </w:rPr>
        <w:t xml:space="preserve"> de </w:t>
      </w:r>
      <w:proofErr w:type="spellStart"/>
      <w:r w:rsidRPr="00CD6F47">
        <w:rPr>
          <w:bCs/>
        </w:rPr>
        <w:t>livrare</w:t>
      </w:r>
      <w:proofErr w:type="spellEnd"/>
      <w:r w:rsidRPr="00CD6F47">
        <w:rPr>
          <w:bCs/>
        </w:rPr>
        <w:t xml:space="preserve">: </w:t>
      </w:r>
      <w:r w:rsidR="00C536DA">
        <w:rPr>
          <w:bCs/>
        </w:rPr>
        <w:t>7</w:t>
      </w:r>
      <w:r w:rsidRPr="00CD6F47">
        <w:rPr>
          <w:bCs/>
        </w:rPr>
        <w:t xml:space="preserve"> </w:t>
      </w:r>
      <w:proofErr w:type="spellStart"/>
      <w:r w:rsidRPr="00CD6F47">
        <w:rPr>
          <w:bCs/>
        </w:rPr>
        <w:t>zile</w:t>
      </w:r>
      <w:proofErr w:type="spellEnd"/>
      <w:r w:rsidRPr="00CD6F47">
        <w:rPr>
          <w:bCs/>
        </w:rPr>
        <w:t xml:space="preserve"> </w:t>
      </w:r>
      <w:proofErr w:type="spellStart"/>
      <w:r w:rsidRPr="00CD6F47">
        <w:rPr>
          <w:bCs/>
        </w:rPr>
        <w:t>calendaristice</w:t>
      </w:r>
      <w:proofErr w:type="spellEnd"/>
      <w:r w:rsidRPr="00CD6F47">
        <w:rPr>
          <w:bCs/>
        </w:rPr>
        <w:t xml:space="preserve"> de la </w:t>
      </w:r>
      <w:proofErr w:type="spellStart"/>
      <w:r w:rsidRPr="00CD6F47">
        <w:rPr>
          <w:bCs/>
        </w:rPr>
        <w:t>semnarea</w:t>
      </w:r>
      <w:proofErr w:type="spellEnd"/>
      <w:r w:rsidRPr="00CD6F47">
        <w:rPr>
          <w:bCs/>
        </w:rPr>
        <w:t xml:space="preserve"> </w:t>
      </w:r>
      <w:proofErr w:type="spellStart"/>
      <w:r w:rsidRPr="00CD6F47">
        <w:rPr>
          <w:bCs/>
        </w:rPr>
        <w:t>contractului</w:t>
      </w:r>
      <w:proofErr w:type="spellEnd"/>
      <w:r w:rsidRPr="00CD6F47">
        <w:rPr>
          <w:bCs/>
        </w:rPr>
        <w:t>.</w:t>
      </w:r>
    </w:p>
    <w:p w14:paraId="18D9D7AC" w14:textId="77777777" w:rsidR="008017FD" w:rsidRPr="00CD6F47" w:rsidRDefault="008017FD" w:rsidP="00CD6F47">
      <w:pPr>
        <w:jc w:val="both"/>
        <w:rPr>
          <w:bCs/>
        </w:rPr>
      </w:pPr>
      <w:r w:rsidRPr="00CD6F47">
        <w:rPr>
          <w:bCs/>
        </w:rPr>
        <w:t xml:space="preserve">6. </w:t>
      </w:r>
      <w:proofErr w:type="spellStart"/>
      <w:r w:rsidRPr="00CD6F47">
        <w:rPr>
          <w:bCs/>
        </w:rPr>
        <w:t>Referitor</w:t>
      </w:r>
      <w:proofErr w:type="spellEnd"/>
      <w:r w:rsidRPr="00CD6F47">
        <w:rPr>
          <w:bCs/>
        </w:rPr>
        <w:t xml:space="preserve"> la </w:t>
      </w:r>
      <w:proofErr w:type="spellStart"/>
      <w:r w:rsidRPr="00CD6F47">
        <w:rPr>
          <w:bCs/>
        </w:rPr>
        <w:t>omologarea</w:t>
      </w:r>
      <w:proofErr w:type="spellEnd"/>
      <w:r w:rsidRPr="00CD6F47">
        <w:rPr>
          <w:bCs/>
        </w:rPr>
        <w:t xml:space="preserve"> </w:t>
      </w:r>
      <w:proofErr w:type="spellStart"/>
      <w:proofErr w:type="gramStart"/>
      <w:r w:rsidRPr="00CD6F47">
        <w:rPr>
          <w:bCs/>
        </w:rPr>
        <w:t>produselor</w:t>
      </w:r>
      <w:proofErr w:type="spellEnd"/>
      <w:r w:rsidRPr="00CD6F47">
        <w:rPr>
          <w:bCs/>
        </w:rPr>
        <w:t xml:space="preserve"> :</w:t>
      </w:r>
      <w:proofErr w:type="gramEnd"/>
      <w:r w:rsidRPr="00CD6F47">
        <w:rPr>
          <w:bCs/>
        </w:rPr>
        <w:t xml:space="preserve"> </w:t>
      </w:r>
    </w:p>
    <w:p w14:paraId="783391A9" w14:textId="77777777" w:rsidR="008017FD" w:rsidRPr="00CD6F47" w:rsidRDefault="008017FD" w:rsidP="00CD6F47">
      <w:pPr>
        <w:jc w:val="both"/>
        <w:rPr>
          <w:bCs/>
        </w:rPr>
      </w:pPr>
      <w:proofErr w:type="spellStart"/>
      <w:r w:rsidRPr="00CD6F47">
        <w:rPr>
          <w:bCs/>
        </w:rPr>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prezenta</w:t>
      </w:r>
      <w:proofErr w:type="spellEnd"/>
      <w:r w:rsidRPr="00CD6F47">
        <w:rPr>
          <w:bCs/>
        </w:rPr>
        <w:t xml:space="preserve"> </w:t>
      </w:r>
      <w:proofErr w:type="spellStart"/>
      <w:r w:rsidRPr="00CD6F47">
        <w:rPr>
          <w:bCs/>
        </w:rPr>
        <w:t>produse</w:t>
      </w:r>
      <w:proofErr w:type="spellEnd"/>
      <w:r w:rsidRPr="00CD6F47">
        <w:rPr>
          <w:bCs/>
        </w:rPr>
        <w:t xml:space="preserve"> din </w:t>
      </w:r>
      <w:proofErr w:type="spellStart"/>
      <w:r w:rsidRPr="00CD6F47">
        <w:rPr>
          <w:bCs/>
        </w:rPr>
        <w:t>gama</w:t>
      </w:r>
      <w:proofErr w:type="spellEnd"/>
      <w:r w:rsidRPr="00CD6F47">
        <w:rPr>
          <w:bCs/>
        </w:rPr>
        <w:t xml:space="preserve"> </w:t>
      </w:r>
      <w:proofErr w:type="spellStart"/>
      <w:r w:rsidRPr="00CD6F47">
        <w:rPr>
          <w:bCs/>
        </w:rPr>
        <w:t>profesională</w:t>
      </w:r>
      <w:proofErr w:type="spellEnd"/>
      <w:r w:rsidRPr="00CD6F47">
        <w:rPr>
          <w:bCs/>
        </w:rPr>
        <w:t xml:space="preserve">, de ultima </w:t>
      </w:r>
      <w:proofErr w:type="spellStart"/>
      <w:r w:rsidRPr="00CD6F47">
        <w:rPr>
          <w:bCs/>
        </w:rPr>
        <w:t>generație</w:t>
      </w:r>
      <w:proofErr w:type="spellEnd"/>
      <w:r w:rsidRPr="00CD6F47">
        <w:rPr>
          <w:bCs/>
        </w:rPr>
        <w:t xml:space="preserve">, cu </w:t>
      </w:r>
      <w:proofErr w:type="spellStart"/>
      <w:r w:rsidRPr="00CD6F47">
        <w:rPr>
          <w:bCs/>
        </w:rPr>
        <w:t>adresabilitate</w:t>
      </w:r>
      <w:proofErr w:type="spellEnd"/>
      <w:r w:rsidRPr="00CD6F47">
        <w:rPr>
          <w:bCs/>
        </w:rPr>
        <w:t xml:space="preserve"> </w:t>
      </w:r>
      <w:proofErr w:type="spellStart"/>
      <w:r w:rsidRPr="00CD6F47">
        <w:rPr>
          <w:bCs/>
        </w:rPr>
        <w:t>sportivilor</w:t>
      </w:r>
      <w:proofErr w:type="spellEnd"/>
      <w:r w:rsidRPr="00CD6F47">
        <w:rPr>
          <w:bCs/>
        </w:rPr>
        <w:t xml:space="preserve"> de </w:t>
      </w:r>
      <w:proofErr w:type="spellStart"/>
      <w:r w:rsidRPr="00CD6F47">
        <w:rPr>
          <w:bCs/>
        </w:rPr>
        <w:t>performanță</w:t>
      </w:r>
      <w:proofErr w:type="spellEnd"/>
      <w:r w:rsidRPr="00CD6F47">
        <w:rPr>
          <w:bCs/>
        </w:rPr>
        <w:t xml:space="preserve">. </w:t>
      </w:r>
      <w:proofErr w:type="spellStart"/>
      <w:r w:rsidRPr="00CD6F47">
        <w:rPr>
          <w:bCs/>
        </w:rPr>
        <w:t>Aparatele</w:t>
      </w:r>
      <w:proofErr w:type="spellEnd"/>
      <w:r w:rsidRPr="00CD6F47">
        <w:rPr>
          <w:bCs/>
        </w:rPr>
        <w:t xml:space="preserve"> de </w:t>
      </w:r>
      <w:proofErr w:type="spellStart"/>
      <w:r w:rsidRPr="00CD6F47">
        <w:rPr>
          <w:bCs/>
        </w:rPr>
        <w:t>forță</w:t>
      </w:r>
      <w:proofErr w:type="spellEnd"/>
      <w:r w:rsidRPr="00CD6F47">
        <w:rPr>
          <w:bCs/>
        </w:rPr>
        <w:t xml:space="preserve">/fitness </w:t>
      </w:r>
      <w:proofErr w:type="spellStart"/>
      <w:r w:rsidRPr="00CD6F47">
        <w:rPr>
          <w:bCs/>
        </w:rPr>
        <w:t>vor</w:t>
      </w:r>
      <w:proofErr w:type="spellEnd"/>
      <w:r w:rsidRPr="00CD6F47">
        <w:rPr>
          <w:bCs/>
        </w:rPr>
        <w:t xml:space="preserve"> fi </w:t>
      </w:r>
      <w:proofErr w:type="spellStart"/>
      <w:r w:rsidRPr="00CD6F47">
        <w:rPr>
          <w:bCs/>
        </w:rPr>
        <w:t>omologate</w:t>
      </w:r>
      <w:proofErr w:type="spellEnd"/>
      <w:r w:rsidRPr="00CD6F47">
        <w:rPr>
          <w:bCs/>
        </w:rPr>
        <w:t xml:space="preserve"> </w:t>
      </w:r>
      <w:proofErr w:type="spellStart"/>
      <w:r w:rsidRPr="00CD6F47">
        <w:rPr>
          <w:bCs/>
        </w:rPr>
        <w:t>si</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normele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vigoare</w:t>
      </w:r>
      <w:proofErr w:type="spellEnd"/>
      <w:r w:rsidRPr="00CD6F47">
        <w:rPr>
          <w:bCs/>
        </w:rPr>
        <w:t xml:space="preserve"> cu </w:t>
      </w:r>
      <w:proofErr w:type="spellStart"/>
      <w:r w:rsidRPr="00CD6F47">
        <w:rPr>
          <w:bCs/>
        </w:rPr>
        <w:t>privire</w:t>
      </w:r>
      <w:proofErr w:type="spellEnd"/>
      <w:r w:rsidRPr="00CD6F47">
        <w:rPr>
          <w:bCs/>
        </w:rPr>
        <w:t xml:space="preserve"> la </w:t>
      </w:r>
      <w:proofErr w:type="spellStart"/>
      <w:r w:rsidRPr="00CD6F47">
        <w:rPr>
          <w:bCs/>
        </w:rPr>
        <w:t>siguranța</w:t>
      </w:r>
      <w:proofErr w:type="spellEnd"/>
      <w:r w:rsidRPr="00CD6F47">
        <w:rPr>
          <w:bCs/>
        </w:rPr>
        <w:t xml:space="preserve"> </w:t>
      </w:r>
      <w:proofErr w:type="spellStart"/>
      <w:r w:rsidRPr="00CD6F47">
        <w:rPr>
          <w:bCs/>
        </w:rPr>
        <w:t>consumatorului</w:t>
      </w:r>
      <w:proofErr w:type="spellEnd"/>
      <w:r w:rsidRPr="00CD6F47">
        <w:rPr>
          <w:bCs/>
        </w:rPr>
        <w:t>.</w:t>
      </w:r>
    </w:p>
    <w:p w14:paraId="6D67F8BA" w14:textId="77777777" w:rsidR="008017FD" w:rsidRPr="00CD6F47" w:rsidRDefault="008017FD" w:rsidP="008017FD">
      <w:pPr>
        <w:rPr>
          <w:bCs/>
        </w:rPr>
      </w:pPr>
      <w:r w:rsidRPr="00CD6F47">
        <w:rPr>
          <w:bCs/>
        </w:rPr>
        <w:t xml:space="preserve">6. </w:t>
      </w:r>
      <w:proofErr w:type="spellStart"/>
      <w:r w:rsidRPr="00CD6F47">
        <w:rPr>
          <w:bCs/>
        </w:rPr>
        <w:t>Toate</w:t>
      </w:r>
      <w:proofErr w:type="spellEnd"/>
      <w:r w:rsidRPr="00CD6F47">
        <w:rPr>
          <w:bCs/>
        </w:rPr>
        <w:t xml:space="preserve"> </w:t>
      </w:r>
      <w:proofErr w:type="spellStart"/>
      <w:r w:rsidRPr="00CD6F47">
        <w:rPr>
          <w:bCs/>
        </w:rPr>
        <w:t>produsele</w:t>
      </w:r>
      <w:proofErr w:type="spellEnd"/>
      <w:r w:rsidRPr="00CD6F47">
        <w:rPr>
          <w:bCs/>
        </w:rPr>
        <w:t xml:space="preserve"> </w:t>
      </w:r>
      <w:proofErr w:type="spellStart"/>
      <w:r w:rsidRPr="00CD6F47">
        <w:rPr>
          <w:bCs/>
        </w:rPr>
        <w:t>vor</w:t>
      </w:r>
      <w:proofErr w:type="spellEnd"/>
      <w:r w:rsidRPr="00CD6F47">
        <w:rPr>
          <w:bCs/>
        </w:rPr>
        <w:t xml:space="preserve"> </w:t>
      </w:r>
      <w:proofErr w:type="spellStart"/>
      <w:r w:rsidRPr="00CD6F47">
        <w:rPr>
          <w:bCs/>
        </w:rPr>
        <w:t>respecta</w:t>
      </w:r>
      <w:proofErr w:type="spellEnd"/>
      <w:r w:rsidRPr="00CD6F47">
        <w:rPr>
          <w:bCs/>
        </w:rPr>
        <w:t xml:space="preserve"> </w:t>
      </w:r>
      <w:proofErr w:type="spellStart"/>
      <w:r w:rsidRPr="00CD6F47">
        <w:rPr>
          <w:bCs/>
        </w:rPr>
        <w:t>în</w:t>
      </w:r>
      <w:proofErr w:type="spellEnd"/>
      <w:r w:rsidRPr="00CD6F47">
        <w:rPr>
          <w:bCs/>
        </w:rPr>
        <w:t xml:space="preserve"> mod </w:t>
      </w:r>
      <w:proofErr w:type="spellStart"/>
      <w:r w:rsidRPr="00CD6F47">
        <w:rPr>
          <w:bCs/>
        </w:rPr>
        <w:t>obligatoriu</w:t>
      </w:r>
      <w:proofErr w:type="spellEnd"/>
      <w:r w:rsidRPr="00CD6F47">
        <w:rPr>
          <w:bCs/>
        </w:rPr>
        <w:t xml:space="preserve"> </w:t>
      </w:r>
      <w:proofErr w:type="spellStart"/>
      <w:r w:rsidRPr="00CD6F47">
        <w:rPr>
          <w:bCs/>
        </w:rPr>
        <w:t>normele</w:t>
      </w:r>
      <w:proofErr w:type="spellEnd"/>
      <w:r w:rsidRPr="00CD6F47">
        <w:rPr>
          <w:bCs/>
        </w:rPr>
        <w:t xml:space="preserve"> C.E </w:t>
      </w:r>
    </w:p>
    <w:p w14:paraId="48BDECFC" w14:textId="77777777" w:rsidR="008017FD" w:rsidRPr="00CD6F47" w:rsidRDefault="008017FD" w:rsidP="00267E3C">
      <w:pPr>
        <w:jc w:val="both"/>
        <w:rPr>
          <w:bCs/>
        </w:rPr>
      </w:pPr>
      <w:r w:rsidRPr="00CD6F47">
        <w:rPr>
          <w:bCs/>
        </w:rPr>
        <w:t xml:space="preserve">7.  </w:t>
      </w:r>
      <w:proofErr w:type="spellStart"/>
      <w:r w:rsidRPr="00CD6F47">
        <w:rPr>
          <w:bCs/>
        </w:rPr>
        <w:t>Perioada</w:t>
      </w:r>
      <w:proofErr w:type="spellEnd"/>
      <w:r w:rsidRPr="00CD6F47">
        <w:rPr>
          <w:bCs/>
        </w:rPr>
        <w:t xml:space="preserve"> </w:t>
      </w:r>
      <w:proofErr w:type="spellStart"/>
      <w:r w:rsidRPr="00CD6F47">
        <w:rPr>
          <w:bCs/>
        </w:rPr>
        <w:t>garanției</w:t>
      </w:r>
      <w:proofErr w:type="spellEnd"/>
      <w:r w:rsidRPr="00CD6F47">
        <w:rPr>
          <w:bCs/>
        </w:rPr>
        <w:t xml:space="preserve"> </w:t>
      </w:r>
      <w:proofErr w:type="spellStart"/>
      <w:r w:rsidRPr="00CD6F47">
        <w:rPr>
          <w:bCs/>
        </w:rPr>
        <w:t>acordată</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va</w:t>
      </w:r>
      <w:proofErr w:type="spellEnd"/>
      <w:r w:rsidRPr="00CD6F47">
        <w:rPr>
          <w:bCs/>
        </w:rPr>
        <w:t xml:space="preserve"> fi de minimum 1 ani </w:t>
      </w:r>
      <w:proofErr w:type="spellStart"/>
      <w:r w:rsidRPr="00CD6F47">
        <w:rPr>
          <w:bCs/>
        </w:rPr>
        <w:t>și</w:t>
      </w:r>
      <w:proofErr w:type="spellEnd"/>
      <w:r w:rsidRPr="00CD6F47">
        <w:rPr>
          <w:bCs/>
        </w:rPr>
        <w:t xml:space="preserve"> maximum 7 ani </w:t>
      </w:r>
      <w:proofErr w:type="spellStart"/>
      <w:r w:rsidRPr="00CD6F47">
        <w:rPr>
          <w:bCs/>
        </w:rPr>
        <w:t>dupa</w:t>
      </w:r>
      <w:proofErr w:type="spellEnd"/>
      <w:r w:rsidRPr="00CD6F47">
        <w:rPr>
          <w:bCs/>
        </w:rPr>
        <w:t xml:space="preserve"> cum </w:t>
      </w:r>
      <w:proofErr w:type="spellStart"/>
      <w:r w:rsidRPr="00CD6F47">
        <w:rPr>
          <w:bCs/>
        </w:rPr>
        <w:t>urmeaza</w:t>
      </w:r>
      <w:proofErr w:type="spellEnd"/>
      <w:r w:rsidRPr="00CD6F47">
        <w:rPr>
          <w:bCs/>
        </w:rPr>
        <w:t>:</w:t>
      </w:r>
    </w:p>
    <w:p w14:paraId="39394B4D" w14:textId="77777777" w:rsidR="008017FD" w:rsidRPr="00CD6F47" w:rsidRDefault="008017FD" w:rsidP="00267E3C">
      <w:pPr>
        <w:numPr>
          <w:ilvl w:val="0"/>
          <w:numId w:val="9"/>
        </w:numPr>
        <w:suppressAutoHyphens w:val="0"/>
        <w:ind w:left="0" w:firstLine="0"/>
        <w:jc w:val="both"/>
        <w:rPr>
          <w:bCs/>
        </w:rPr>
      </w:pPr>
      <w:proofErr w:type="spellStart"/>
      <w:r w:rsidRPr="00CD6F47">
        <w:rPr>
          <w:bCs/>
        </w:rPr>
        <w:t>Garanție</w:t>
      </w:r>
      <w:proofErr w:type="spellEnd"/>
      <w:r w:rsidRPr="00CD6F47">
        <w:rPr>
          <w:bCs/>
        </w:rPr>
        <w:t xml:space="preserve"> </w:t>
      </w:r>
      <w:proofErr w:type="spellStart"/>
      <w:r w:rsidRPr="00CD6F47">
        <w:rPr>
          <w:bCs/>
        </w:rPr>
        <w:t>minimală</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aparatura</w:t>
      </w:r>
      <w:proofErr w:type="spellEnd"/>
      <w:r w:rsidRPr="00CD6F47">
        <w:rPr>
          <w:bCs/>
        </w:rPr>
        <w:t xml:space="preserve"> cardio -  Frame/</w:t>
      </w:r>
      <w:proofErr w:type="spellStart"/>
      <w:r w:rsidRPr="00CD6F47">
        <w:rPr>
          <w:bCs/>
        </w:rPr>
        <w:t>Carcasa</w:t>
      </w:r>
      <w:proofErr w:type="spellEnd"/>
      <w:r w:rsidRPr="00CD6F47">
        <w:rPr>
          <w:bCs/>
        </w:rPr>
        <w:t xml:space="preserve"> (7ani), Motor  (3ani), Display (2 ani), Motor (2 ani), Controller Generator (2 ani), </w:t>
      </w:r>
      <w:proofErr w:type="spellStart"/>
      <w:r w:rsidRPr="00CD6F47">
        <w:rPr>
          <w:bCs/>
        </w:rPr>
        <w:t>Frana</w:t>
      </w:r>
      <w:proofErr w:type="spellEnd"/>
      <w:r w:rsidRPr="00CD6F47">
        <w:rPr>
          <w:bCs/>
        </w:rPr>
        <w:t xml:space="preserve"> (2 ani), Key Pad (2 ani), </w:t>
      </w:r>
      <w:proofErr w:type="spellStart"/>
      <w:r w:rsidRPr="00CD6F47">
        <w:rPr>
          <w:bCs/>
        </w:rPr>
        <w:t>Piese</w:t>
      </w:r>
      <w:proofErr w:type="spellEnd"/>
      <w:r w:rsidRPr="00CD6F47">
        <w:rPr>
          <w:bCs/>
        </w:rPr>
        <w:t xml:space="preserve"> de </w:t>
      </w:r>
      <w:proofErr w:type="spellStart"/>
      <w:r w:rsidRPr="00CD6F47">
        <w:rPr>
          <w:bCs/>
        </w:rPr>
        <w:t>schimb</w:t>
      </w:r>
      <w:proofErr w:type="spellEnd"/>
      <w:r w:rsidRPr="00CD6F47">
        <w:rPr>
          <w:bCs/>
        </w:rPr>
        <w:t>/</w:t>
      </w:r>
      <w:proofErr w:type="spellStart"/>
      <w:r w:rsidRPr="00CD6F47">
        <w:rPr>
          <w:bCs/>
        </w:rPr>
        <w:t>Consumabile</w:t>
      </w:r>
      <w:proofErr w:type="spellEnd"/>
      <w:r w:rsidRPr="00CD6F47">
        <w:rPr>
          <w:bCs/>
        </w:rPr>
        <w:t xml:space="preserve"> (1 an)</w:t>
      </w:r>
    </w:p>
    <w:p w14:paraId="660A94F3" w14:textId="77777777" w:rsidR="008017FD" w:rsidRPr="00CD6F47" w:rsidRDefault="008017FD" w:rsidP="00267E3C">
      <w:pPr>
        <w:numPr>
          <w:ilvl w:val="0"/>
          <w:numId w:val="9"/>
        </w:numPr>
        <w:suppressAutoHyphens w:val="0"/>
        <w:ind w:left="0" w:firstLine="0"/>
        <w:jc w:val="both"/>
        <w:rPr>
          <w:bCs/>
        </w:rPr>
      </w:pPr>
      <w:proofErr w:type="spellStart"/>
      <w:r w:rsidRPr="00CD6F47">
        <w:rPr>
          <w:bCs/>
        </w:rPr>
        <w:t>Garanție</w:t>
      </w:r>
      <w:proofErr w:type="spellEnd"/>
      <w:r w:rsidRPr="00CD6F47">
        <w:rPr>
          <w:bCs/>
        </w:rPr>
        <w:t xml:space="preserve"> </w:t>
      </w:r>
      <w:proofErr w:type="spellStart"/>
      <w:r w:rsidRPr="00CD6F47">
        <w:rPr>
          <w:bCs/>
        </w:rPr>
        <w:t>minimală</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aparatura</w:t>
      </w:r>
      <w:proofErr w:type="spellEnd"/>
      <w:r w:rsidRPr="00CD6F47">
        <w:rPr>
          <w:bCs/>
        </w:rPr>
        <w:t xml:space="preserve"> </w:t>
      </w:r>
      <w:proofErr w:type="spellStart"/>
      <w:r w:rsidRPr="00CD6F47">
        <w:rPr>
          <w:bCs/>
        </w:rPr>
        <w:t>sala</w:t>
      </w:r>
      <w:proofErr w:type="spellEnd"/>
      <w:r w:rsidRPr="00CD6F47">
        <w:rPr>
          <w:bCs/>
        </w:rPr>
        <w:t xml:space="preserve"> de </w:t>
      </w:r>
      <w:proofErr w:type="spellStart"/>
      <w:r w:rsidRPr="00CD6F47">
        <w:rPr>
          <w:bCs/>
        </w:rPr>
        <w:t>forță</w:t>
      </w:r>
      <w:proofErr w:type="spellEnd"/>
      <w:r w:rsidRPr="00CD6F47">
        <w:rPr>
          <w:bCs/>
        </w:rPr>
        <w:t xml:space="preserve"> -  </w:t>
      </w:r>
      <w:proofErr w:type="spellStart"/>
      <w:r w:rsidRPr="00CD6F47">
        <w:rPr>
          <w:bCs/>
        </w:rPr>
        <w:t>Carcasa</w:t>
      </w:r>
      <w:proofErr w:type="spellEnd"/>
      <w:r w:rsidRPr="00CD6F47">
        <w:rPr>
          <w:bCs/>
        </w:rPr>
        <w:t xml:space="preserve"> (7ani), </w:t>
      </w:r>
      <w:proofErr w:type="spellStart"/>
      <w:r w:rsidRPr="00CD6F47">
        <w:rPr>
          <w:bCs/>
        </w:rPr>
        <w:t>Rulmenti</w:t>
      </w:r>
      <w:proofErr w:type="spellEnd"/>
      <w:r w:rsidRPr="00CD6F47">
        <w:rPr>
          <w:bCs/>
        </w:rPr>
        <w:t xml:space="preserve"> </w:t>
      </w:r>
      <w:proofErr w:type="spellStart"/>
      <w:r w:rsidRPr="00CD6F47">
        <w:rPr>
          <w:bCs/>
        </w:rPr>
        <w:t>rotativi</w:t>
      </w:r>
      <w:proofErr w:type="spellEnd"/>
      <w:r w:rsidRPr="00CD6F47">
        <w:rPr>
          <w:bCs/>
        </w:rPr>
        <w:t xml:space="preserve">, </w:t>
      </w:r>
      <w:proofErr w:type="spellStart"/>
      <w:r w:rsidRPr="00CD6F47">
        <w:rPr>
          <w:bCs/>
        </w:rPr>
        <w:t>Stiva</w:t>
      </w:r>
      <w:proofErr w:type="spellEnd"/>
      <w:r w:rsidRPr="00CD6F47">
        <w:rPr>
          <w:bCs/>
        </w:rPr>
        <w:t xml:space="preserve"> </w:t>
      </w:r>
      <w:proofErr w:type="spellStart"/>
      <w:r w:rsidRPr="00CD6F47">
        <w:rPr>
          <w:bCs/>
        </w:rPr>
        <w:t>greutati</w:t>
      </w:r>
      <w:proofErr w:type="spellEnd"/>
      <w:r w:rsidRPr="00CD6F47">
        <w:rPr>
          <w:bCs/>
        </w:rPr>
        <w:t xml:space="preserve">, </w:t>
      </w:r>
      <w:proofErr w:type="spellStart"/>
      <w:r w:rsidRPr="00CD6F47">
        <w:rPr>
          <w:bCs/>
        </w:rPr>
        <w:t>Scripeti</w:t>
      </w:r>
      <w:proofErr w:type="spellEnd"/>
      <w:r w:rsidRPr="00CD6F47">
        <w:rPr>
          <w:bCs/>
        </w:rPr>
        <w:t xml:space="preserve">, </w:t>
      </w:r>
      <w:proofErr w:type="spellStart"/>
      <w:r w:rsidRPr="00CD6F47">
        <w:rPr>
          <w:bCs/>
        </w:rPr>
        <w:t>Tije</w:t>
      </w:r>
      <w:proofErr w:type="spellEnd"/>
      <w:r w:rsidRPr="00CD6F47">
        <w:rPr>
          <w:bCs/>
        </w:rPr>
        <w:t xml:space="preserve"> de </w:t>
      </w:r>
      <w:proofErr w:type="spellStart"/>
      <w:r w:rsidRPr="00CD6F47">
        <w:rPr>
          <w:bCs/>
        </w:rPr>
        <w:t>ghidare</w:t>
      </w:r>
      <w:proofErr w:type="spellEnd"/>
      <w:r w:rsidRPr="00CD6F47">
        <w:rPr>
          <w:bCs/>
        </w:rPr>
        <w:t xml:space="preserve">,  </w:t>
      </w:r>
      <w:proofErr w:type="spellStart"/>
      <w:r w:rsidRPr="00CD6F47">
        <w:rPr>
          <w:bCs/>
        </w:rPr>
        <w:t>Piese</w:t>
      </w:r>
      <w:proofErr w:type="spellEnd"/>
      <w:r w:rsidRPr="00CD6F47">
        <w:rPr>
          <w:bCs/>
        </w:rPr>
        <w:t xml:space="preserve"> de </w:t>
      </w:r>
      <w:proofErr w:type="spellStart"/>
      <w:r w:rsidRPr="00CD6F47">
        <w:rPr>
          <w:bCs/>
        </w:rPr>
        <w:t>miscare</w:t>
      </w:r>
      <w:proofErr w:type="spellEnd"/>
      <w:r w:rsidRPr="00CD6F47">
        <w:rPr>
          <w:bCs/>
        </w:rPr>
        <w:t xml:space="preserve"> </w:t>
      </w:r>
      <w:proofErr w:type="spellStart"/>
      <w:r w:rsidRPr="00CD6F47">
        <w:rPr>
          <w:bCs/>
        </w:rPr>
        <w:t>structurale</w:t>
      </w:r>
      <w:proofErr w:type="spellEnd"/>
      <w:r w:rsidRPr="00CD6F47">
        <w:rPr>
          <w:bCs/>
        </w:rPr>
        <w:t xml:space="preserve">– 2 ani (2ani), </w:t>
      </w:r>
      <w:proofErr w:type="spellStart"/>
      <w:r w:rsidRPr="00CD6F47">
        <w:rPr>
          <w:bCs/>
        </w:rPr>
        <w:t>Cablu</w:t>
      </w:r>
      <w:proofErr w:type="spellEnd"/>
      <w:r w:rsidRPr="00CD6F47">
        <w:rPr>
          <w:bCs/>
        </w:rPr>
        <w:t xml:space="preserve">, </w:t>
      </w:r>
      <w:proofErr w:type="spellStart"/>
      <w:r w:rsidRPr="00CD6F47">
        <w:rPr>
          <w:bCs/>
        </w:rPr>
        <w:t>Rulmenti</w:t>
      </w:r>
      <w:proofErr w:type="spellEnd"/>
      <w:r w:rsidRPr="00CD6F47">
        <w:rPr>
          <w:bCs/>
        </w:rPr>
        <w:t xml:space="preserve"> </w:t>
      </w:r>
      <w:proofErr w:type="spellStart"/>
      <w:r w:rsidRPr="00CD6F47">
        <w:rPr>
          <w:bCs/>
        </w:rPr>
        <w:t>lineari</w:t>
      </w:r>
      <w:proofErr w:type="spellEnd"/>
      <w:r w:rsidRPr="00CD6F47">
        <w:rPr>
          <w:bCs/>
        </w:rPr>
        <w:t xml:space="preserve">, Arcuri (1an), </w:t>
      </w:r>
      <w:proofErr w:type="spellStart"/>
      <w:r w:rsidRPr="00CD6F47">
        <w:rPr>
          <w:bCs/>
        </w:rPr>
        <w:t>Tapiterie</w:t>
      </w:r>
      <w:proofErr w:type="spellEnd"/>
      <w:r w:rsidRPr="00CD6F47">
        <w:rPr>
          <w:bCs/>
        </w:rPr>
        <w:t xml:space="preserve">, </w:t>
      </w:r>
      <w:proofErr w:type="spellStart"/>
      <w:r w:rsidRPr="00CD6F47">
        <w:rPr>
          <w:bCs/>
        </w:rPr>
        <w:t>Manere</w:t>
      </w:r>
      <w:proofErr w:type="spellEnd"/>
      <w:r w:rsidRPr="00CD6F47">
        <w:rPr>
          <w:bCs/>
        </w:rPr>
        <w:t>, (1 an)</w:t>
      </w:r>
    </w:p>
    <w:p w14:paraId="3F010F29" w14:textId="77777777" w:rsidR="008017FD" w:rsidRPr="00CD6F47" w:rsidRDefault="008017FD" w:rsidP="00267E3C">
      <w:pPr>
        <w:numPr>
          <w:ilvl w:val="0"/>
          <w:numId w:val="9"/>
        </w:numPr>
        <w:suppressAutoHyphens w:val="0"/>
        <w:ind w:left="0" w:firstLine="0"/>
        <w:jc w:val="both"/>
        <w:rPr>
          <w:bCs/>
        </w:rPr>
      </w:pPr>
      <w:proofErr w:type="spellStart"/>
      <w:r w:rsidRPr="00CD6F47">
        <w:rPr>
          <w:bCs/>
        </w:rPr>
        <w:t>Garanțiile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echipamente</w:t>
      </w:r>
      <w:proofErr w:type="spellEnd"/>
      <w:r w:rsidRPr="00CD6F47">
        <w:rPr>
          <w:bCs/>
        </w:rPr>
        <w:t>/</w:t>
      </w:r>
      <w:proofErr w:type="spellStart"/>
      <w:r w:rsidRPr="00CD6F47">
        <w:rPr>
          <w:bCs/>
        </w:rPr>
        <w:t>componente</w:t>
      </w:r>
      <w:proofErr w:type="spellEnd"/>
      <w:r w:rsidRPr="00CD6F47">
        <w:rPr>
          <w:bCs/>
        </w:rPr>
        <w:t xml:space="preserve"> ale </w:t>
      </w:r>
      <w:proofErr w:type="spellStart"/>
      <w:r w:rsidRPr="00CD6F47">
        <w:rPr>
          <w:bCs/>
        </w:rPr>
        <w:t>produselor</w:t>
      </w:r>
      <w:proofErr w:type="spellEnd"/>
      <w:r w:rsidRPr="00CD6F47">
        <w:rPr>
          <w:bCs/>
        </w:rPr>
        <w:t xml:space="preserve"> </w:t>
      </w:r>
      <w:proofErr w:type="spellStart"/>
      <w:r w:rsidRPr="00CD6F47">
        <w:rPr>
          <w:bCs/>
        </w:rPr>
        <w:t>vor</w:t>
      </w:r>
      <w:proofErr w:type="spellEnd"/>
      <w:r w:rsidRPr="00CD6F47">
        <w:rPr>
          <w:bCs/>
        </w:rPr>
        <w:t xml:space="preserve"> fi </w:t>
      </w:r>
      <w:proofErr w:type="spellStart"/>
      <w:r w:rsidRPr="00CD6F47">
        <w:rPr>
          <w:bCs/>
        </w:rPr>
        <w:t>asumate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producători</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prezentarea</w:t>
      </w:r>
      <w:proofErr w:type="spellEnd"/>
      <w:r w:rsidRPr="00CD6F47">
        <w:rPr>
          <w:bCs/>
        </w:rPr>
        <w:t xml:space="preserve"> de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acest</w:t>
      </w:r>
      <w:proofErr w:type="spellEnd"/>
      <w:r w:rsidRPr="00CD6F47">
        <w:rPr>
          <w:bCs/>
        </w:rPr>
        <w:t xml:space="preserve"> </w:t>
      </w:r>
      <w:proofErr w:type="spellStart"/>
      <w:r w:rsidRPr="00CD6F47">
        <w:rPr>
          <w:bCs/>
        </w:rPr>
        <w:t>sens.</w:t>
      </w:r>
      <w:proofErr w:type="spellEnd"/>
    </w:p>
    <w:p w14:paraId="26AF6C6A" w14:textId="77777777" w:rsidR="008017FD" w:rsidRPr="00CD6F47" w:rsidRDefault="008017FD" w:rsidP="00267E3C">
      <w:pPr>
        <w:numPr>
          <w:ilvl w:val="0"/>
          <w:numId w:val="9"/>
        </w:numPr>
        <w:suppressAutoHyphens w:val="0"/>
        <w:ind w:left="0" w:firstLine="0"/>
        <w:jc w:val="both"/>
        <w:rPr>
          <w:bCs/>
        </w:rPr>
      </w:pPr>
      <w:r w:rsidRPr="00CD6F47">
        <w:rPr>
          <w:bCs/>
        </w:rPr>
        <w:t xml:space="preserve">Pe </w:t>
      </w:r>
      <w:proofErr w:type="spellStart"/>
      <w:r w:rsidRPr="00CD6F47">
        <w:rPr>
          <w:bCs/>
        </w:rPr>
        <w:t>perioada</w:t>
      </w:r>
      <w:proofErr w:type="spellEnd"/>
      <w:r w:rsidRPr="00CD6F47">
        <w:rPr>
          <w:bCs/>
        </w:rPr>
        <w:t xml:space="preserve"> de </w:t>
      </w:r>
      <w:proofErr w:type="spellStart"/>
      <w:r w:rsidRPr="00CD6F47">
        <w:rPr>
          <w:bCs/>
        </w:rPr>
        <w:t>garanție</w:t>
      </w:r>
      <w:proofErr w:type="spellEnd"/>
      <w:r w:rsidRPr="00CD6F47">
        <w:rPr>
          <w:bCs/>
        </w:rPr>
        <w:t xml:space="preserve"> </w:t>
      </w:r>
      <w:proofErr w:type="spellStart"/>
      <w:r w:rsidRPr="00CD6F47">
        <w:rPr>
          <w:bCs/>
        </w:rPr>
        <w:t>acordată</w:t>
      </w:r>
      <w:proofErr w:type="spellEnd"/>
      <w:r w:rsidRPr="00CD6F47">
        <w:rPr>
          <w:bCs/>
        </w:rPr>
        <w:t xml:space="preserve"> </w:t>
      </w:r>
      <w:proofErr w:type="spellStart"/>
      <w:r w:rsidRPr="00CD6F47">
        <w:rPr>
          <w:bCs/>
        </w:rPr>
        <w:t>Produselor</w:t>
      </w:r>
      <w:proofErr w:type="spellEnd"/>
      <w:r w:rsidRPr="00CD6F47">
        <w:rPr>
          <w:bCs/>
        </w:rPr>
        <w:t xml:space="preserve"> </w:t>
      </w:r>
      <w:proofErr w:type="spellStart"/>
      <w:r w:rsidRPr="00CD6F47">
        <w:rPr>
          <w:bCs/>
        </w:rPr>
        <w:t>ofertantul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repararea-verificarea</w:t>
      </w:r>
      <w:proofErr w:type="spellEnd"/>
      <w:r w:rsidRPr="00CD6F47">
        <w:rPr>
          <w:bCs/>
        </w:rPr>
        <w:t xml:space="preserve"> </w:t>
      </w:r>
      <w:proofErr w:type="spellStart"/>
      <w:r w:rsidRPr="00CD6F47">
        <w:rPr>
          <w:bCs/>
        </w:rPr>
        <w:t>tehnică</w:t>
      </w:r>
      <w:proofErr w:type="spellEnd"/>
      <w:r w:rsidRPr="00CD6F47">
        <w:rPr>
          <w:bCs/>
        </w:rPr>
        <w:t xml:space="preserve"> </w:t>
      </w:r>
      <w:proofErr w:type="spellStart"/>
      <w:r w:rsidRPr="00CD6F47">
        <w:rPr>
          <w:bCs/>
        </w:rPr>
        <w:t>periodică</w:t>
      </w:r>
      <w:proofErr w:type="spellEnd"/>
      <w:r w:rsidRPr="00CD6F47">
        <w:rPr>
          <w:bCs/>
        </w:rPr>
        <w:t xml:space="preserve"> a </w:t>
      </w:r>
      <w:proofErr w:type="spellStart"/>
      <w:r w:rsidRPr="00CD6F47">
        <w:rPr>
          <w:bCs/>
        </w:rPr>
        <w:t>Produselor</w:t>
      </w:r>
      <w:proofErr w:type="spellEnd"/>
      <w:r w:rsidRPr="00CD6F47">
        <w:rPr>
          <w:bCs/>
        </w:rPr>
        <w:t xml:space="preserve">, la </w:t>
      </w:r>
      <w:proofErr w:type="spellStart"/>
      <w:r w:rsidRPr="00CD6F47">
        <w:rPr>
          <w:bCs/>
        </w:rPr>
        <w:t>termene</w:t>
      </w:r>
      <w:proofErr w:type="spellEnd"/>
      <w:r w:rsidRPr="00CD6F47">
        <w:rPr>
          <w:bCs/>
        </w:rPr>
        <w:t xml:space="preserve"> de </w:t>
      </w:r>
      <w:proofErr w:type="spellStart"/>
      <w:r w:rsidRPr="00CD6F47">
        <w:rPr>
          <w:bCs/>
        </w:rPr>
        <w:t>ce</w:t>
      </w:r>
      <w:proofErr w:type="spellEnd"/>
      <w:r w:rsidRPr="00CD6F47">
        <w:rPr>
          <w:bCs/>
        </w:rPr>
        <w:t xml:space="preserve"> nu pot </w:t>
      </w:r>
      <w:proofErr w:type="spellStart"/>
      <w:r w:rsidRPr="00CD6F47">
        <w:rPr>
          <w:bCs/>
        </w:rPr>
        <w:t>depăși</w:t>
      </w:r>
      <w:proofErr w:type="spellEnd"/>
      <w:r w:rsidRPr="00CD6F47">
        <w:rPr>
          <w:bCs/>
        </w:rPr>
        <w:t xml:space="preserve"> 6 </w:t>
      </w:r>
      <w:proofErr w:type="spellStart"/>
      <w:r w:rsidRPr="00CD6F47">
        <w:rPr>
          <w:bCs/>
        </w:rPr>
        <w:t>luni</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w:t>
      </w:r>
    </w:p>
    <w:p w14:paraId="32DEF427" w14:textId="77777777" w:rsidR="008017FD" w:rsidRPr="00CD6F47" w:rsidRDefault="008017FD" w:rsidP="00267E3C">
      <w:pPr>
        <w:numPr>
          <w:ilvl w:val="0"/>
          <w:numId w:val="9"/>
        </w:numPr>
        <w:suppressAutoHyphens w:val="0"/>
        <w:ind w:left="0" w:firstLine="0"/>
        <w:jc w:val="both"/>
        <w:rPr>
          <w:bCs/>
        </w:rPr>
      </w:pPr>
      <w:proofErr w:type="spellStart"/>
      <w:r w:rsidRPr="00CD6F47">
        <w:rPr>
          <w:bCs/>
        </w:rPr>
        <w:t>Intră</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garantie</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componentele</w:t>
      </w:r>
      <w:proofErr w:type="spellEnd"/>
      <w:r w:rsidRPr="00CD6F47">
        <w:rPr>
          <w:bCs/>
        </w:rPr>
        <w:t xml:space="preserve"> </w:t>
      </w:r>
      <w:proofErr w:type="spellStart"/>
      <w:r w:rsidRPr="00CD6F47">
        <w:rPr>
          <w:bCs/>
        </w:rPr>
        <w:t>echipamentelor</w:t>
      </w:r>
      <w:proofErr w:type="spellEnd"/>
      <w:r w:rsidRPr="00CD6F47">
        <w:rPr>
          <w:bCs/>
        </w:rPr>
        <w:t>/</w:t>
      </w:r>
      <w:proofErr w:type="spellStart"/>
      <w:r w:rsidRPr="00CD6F47">
        <w:rPr>
          <w:bCs/>
        </w:rPr>
        <w:t>produselor</w:t>
      </w:r>
      <w:proofErr w:type="spellEnd"/>
      <w:r w:rsidRPr="00CD6F47">
        <w:rPr>
          <w:bCs/>
        </w:rPr>
        <w:t xml:space="preserve">, </w:t>
      </w:r>
      <w:proofErr w:type="spellStart"/>
      <w:r w:rsidRPr="00CD6F47">
        <w:rPr>
          <w:bCs/>
        </w:rPr>
        <w:t>inclusiv</w:t>
      </w:r>
      <w:proofErr w:type="spellEnd"/>
      <w:r w:rsidRPr="00CD6F47">
        <w:rPr>
          <w:bCs/>
        </w:rPr>
        <w:t xml:space="preserve"> </w:t>
      </w:r>
      <w:proofErr w:type="spellStart"/>
      <w:r w:rsidRPr="00CD6F47">
        <w:rPr>
          <w:bCs/>
        </w:rPr>
        <w:t>manopera</w:t>
      </w:r>
      <w:proofErr w:type="spellEnd"/>
      <w:r w:rsidRPr="00CD6F47">
        <w:rPr>
          <w:bCs/>
        </w:rPr>
        <w:t xml:space="preserve"> </w:t>
      </w:r>
      <w:proofErr w:type="spellStart"/>
      <w:r w:rsidRPr="00CD6F47">
        <w:rPr>
          <w:bCs/>
        </w:rPr>
        <w:t>aferentă</w:t>
      </w:r>
      <w:proofErr w:type="spellEnd"/>
      <w:r w:rsidRPr="00CD6F47">
        <w:rPr>
          <w:bCs/>
        </w:rPr>
        <w:t xml:space="preserve"> </w:t>
      </w:r>
      <w:proofErr w:type="spellStart"/>
      <w:r w:rsidRPr="00CD6F47">
        <w:rPr>
          <w:bCs/>
        </w:rPr>
        <w:t>înlocuirii</w:t>
      </w:r>
      <w:proofErr w:type="spellEnd"/>
      <w:r w:rsidRPr="00CD6F47">
        <w:rPr>
          <w:bCs/>
        </w:rPr>
        <w:t xml:space="preserve"> </w:t>
      </w:r>
      <w:proofErr w:type="spellStart"/>
      <w:r w:rsidRPr="00CD6F47">
        <w:rPr>
          <w:bCs/>
        </w:rPr>
        <w:t>componentelor</w:t>
      </w:r>
      <w:proofErr w:type="spellEnd"/>
      <w:r w:rsidRPr="00CD6F47">
        <w:rPr>
          <w:bCs/>
        </w:rPr>
        <w:t xml:space="preserve"> </w:t>
      </w:r>
      <w:proofErr w:type="spellStart"/>
      <w:r w:rsidRPr="00CD6F47">
        <w:rPr>
          <w:bCs/>
        </w:rPr>
        <w:t>defecte</w:t>
      </w:r>
      <w:proofErr w:type="spellEnd"/>
      <w:r w:rsidRPr="00CD6F47">
        <w:rPr>
          <w:bCs/>
        </w:rPr>
        <w:t xml:space="preserve">, pe </w:t>
      </w:r>
      <w:proofErr w:type="spellStart"/>
      <w:r w:rsidRPr="00CD6F47">
        <w:rPr>
          <w:bCs/>
        </w:rPr>
        <w:t>perioada</w:t>
      </w:r>
      <w:proofErr w:type="spellEnd"/>
      <w:r w:rsidRPr="00CD6F47">
        <w:rPr>
          <w:bCs/>
        </w:rPr>
        <w:t xml:space="preserve"> de </w:t>
      </w:r>
      <w:proofErr w:type="spellStart"/>
      <w:r w:rsidRPr="00CD6F47">
        <w:rPr>
          <w:bCs/>
        </w:rPr>
        <w:t>garanție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 xml:space="preserve">. </w:t>
      </w:r>
    </w:p>
    <w:p w14:paraId="2E49473F" w14:textId="77777777" w:rsidR="008017FD" w:rsidRPr="00CD6F47" w:rsidRDefault="008017FD" w:rsidP="00267E3C">
      <w:pPr>
        <w:numPr>
          <w:ilvl w:val="0"/>
          <w:numId w:val="9"/>
        </w:numPr>
        <w:suppressAutoHyphens w:val="0"/>
        <w:ind w:left="0" w:firstLine="0"/>
        <w:jc w:val="both"/>
        <w:rPr>
          <w:bCs/>
        </w:rPr>
      </w:pPr>
      <w:proofErr w:type="spellStart"/>
      <w:r w:rsidRPr="00CD6F47">
        <w:rPr>
          <w:bCs/>
        </w:rPr>
        <w:t>Pentru</w:t>
      </w:r>
      <w:proofErr w:type="spellEnd"/>
      <w:r w:rsidRPr="00CD6F47">
        <w:rPr>
          <w:bCs/>
        </w:rPr>
        <w:t xml:space="preserve"> </w:t>
      </w:r>
      <w:proofErr w:type="spellStart"/>
      <w:r w:rsidRPr="00CD6F47">
        <w:rPr>
          <w:bCs/>
        </w:rPr>
        <w:t>vicii</w:t>
      </w:r>
      <w:proofErr w:type="spellEnd"/>
      <w:r w:rsidRPr="00CD6F47">
        <w:rPr>
          <w:bCs/>
        </w:rPr>
        <w:t xml:space="preserve"> </w:t>
      </w:r>
      <w:proofErr w:type="spellStart"/>
      <w:r w:rsidRPr="00CD6F47">
        <w:rPr>
          <w:bCs/>
        </w:rPr>
        <w:t>ascunse</w:t>
      </w:r>
      <w:proofErr w:type="spellEnd"/>
      <w:r w:rsidRPr="00CD6F47">
        <w:rPr>
          <w:bCs/>
        </w:rPr>
        <w:t xml:space="preserve"> </w:t>
      </w:r>
      <w:proofErr w:type="spellStart"/>
      <w:r w:rsidRPr="00CD6F47">
        <w:rPr>
          <w:bCs/>
        </w:rPr>
        <w:t>ofertant</w:t>
      </w:r>
      <w:proofErr w:type="spellEnd"/>
      <w:r w:rsidRPr="00CD6F47">
        <w:rPr>
          <w:bCs/>
        </w:rPr>
        <w:t>/</w:t>
      </w:r>
      <w:proofErr w:type="spellStart"/>
      <w:r w:rsidRPr="00CD6F47">
        <w:rPr>
          <w:bCs/>
        </w:rPr>
        <w:t>ofertantii</w:t>
      </w:r>
      <w:proofErr w:type="spellEnd"/>
      <w:r w:rsidRPr="00CD6F47">
        <w:rPr>
          <w:bCs/>
        </w:rPr>
        <w:t xml:space="preserve"> </w:t>
      </w:r>
      <w:proofErr w:type="spellStart"/>
      <w:r w:rsidRPr="00CD6F47">
        <w:rPr>
          <w:bCs/>
        </w:rPr>
        <w:t>răspunde</w:t>
      </w:r>
      <w:proofErr w:type="spellEnd"/>
      <w:r w:rsidRPr="00CD6F47">
        <w:rPr>
          <w:bCs/>
        </w:rPr>
        <w:t xml:space="preserve"> pe </w:t>
      </w:r>
      <w:proofErr w:type="spellStart"/>
      <w:r w:rsidRPr="00CD6F47">
        <w:rPr>
          <w:bCs/>
        </w:rPr>
        <w:t>întreaga</w:t>
      </w:r>
      <w:proofErr w:type="spellEnd"/>
      <w:r w:rsidRPr="00CD6F47">
        <w:rPr>
          <w:bCs/>
        </w:rPr>
        <w:t xml:space="preserve"> </w:t>
      </w:r>
      <w:proofErr w:type="spellStart"/>
      <w:r w:rsidRPr="00CD6F47">
        <w:rPr>
          <w:bCs/>
        </w:rPr>
        <w:t>durată</w:t>
      </w:r>
      <w:proofErr w:type="spellEnd"/>
      <w:r w:rsidRPr="00CD6F47">
        <w:rPr>
          <w:bCs/>
        </w:rPr>
        <w:t xml:space="preserve"> de </w:t>
      </w:r>
      <w:proofErr w:type="spellStart"/>
      <w:r w:rsidRPr="00CD6F47">
        <w:rPr>
          <w:bCs/>
        </w:rPr>
        <w:t>serviciu</w:t>
      </w:r>
      <w:proofErr w:type="spellEnd"/>
      <w:r w:rsidRPr="00CD6F47">
        <w:rPr>
          <w:bCs/>
        </w:rPr>
        <w:t xml:space="preserve"> </w:t>
      </w:r>
      <w:proofErr w:type="spellStart"/>
      <w:r w:rsidRPr="00CD6F47">
        <w:rPr>
          <w:bCs/>
        </w:rPr>
        <w:t>normală</w:t>
      </w:r>
      <w:proofErr w:type="spellEnd"/>
      <w:r w:rsidRPr="00CD6F47">
        <w:rPr>
          <w:bCs/>
        </w:rPr>
        <w:t xml:space="preserve"> a </w:t>
      </w:r>
      <w:proofErr w:type="spellStart"/>
      <w:r w:rsidRPr="00CD6F47">
        <w:rPr>
          <w:bCs/>
        </w:rPr>
        <w:t>produselor</w:t>
      </w:r>
      <w:proofErr w:type="spellEnd"/>
      <w:r w:rsidRPr="00CD6F47">
        <w:rPr>
          <w:bCs/>
        </w:rPr>
        <w:t>.</w:t>
      </w:r>
    </w:p>
    <w:p w14:paraId="4C3F15E0" w14:textId="77777777" w:rsidR="008017FD" w:rsidRPr="00CD6F47" w:rsidRDefault="008017FD" w:rsidP="00267E3C">
      <w:pPr>
        <w:numPr>
          <w:ilvl w:val="0"/>
          <w:numId w:val="9"/>
        </w:numPr>
        <w:suppressAutoHyphens w:val="0"/>
        <w:ind w:left="0" w:firstLine="0"/>
        <w:jc w:val="both"/>
        <w:rPr>
          <w:bCs/>
        </w:rPr>
      </w:pP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notifica</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orice</w:t>
      </w:r>
      <w:proofErr w:type="spellEnd"/>
      <w:r w:rsidRPr="00CD6F47">
        <w:rPr>
          <w:bCs/>
        </w:rPr>
        <w:t xml:space="preserve"> defect care </w:t>
      </w:r>
      <w:proofErr w:type="spellStart"/>
      <w:r w:rsidRPr="00CD6F47">
        <w:rPr>
          <w:bCs/>
        </w:rPr>
        <w:t>apare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perioada</w:t>
      </w:r>
      <w:proofErr w:type="spellEnd"/>
      <w:r w:rsidRPr="00CD6F47">
        <w:rPr>
          <w:bCs/>
        </w:rPr>
        <w:t xml:space="preserve"> de </w:t>
      </w:r>
      <w:proofErr w:type="spellStart"/>
      <w:r w:rsidRPr="00CD6F47">
        <w:rPr>
          <w:bCs/>
        </w:rPr>
        <w:t>garanţie</w:t>
      </w:r>
      <w:proofErr w:type="spellEnd"/>
      <w:r w:rsidRPr="00CD6F47">
        <w:rPr>
          <w:bCs/>
        </w:rPr>
        <w:t xml:space="preserve">. La </w:t>
      </w:r>
      <w:proofErr w:type="spellStart"/>
      <w:r w:rsidRPr="00CD6F47">
        <w:rPr>
          <w:bCs/>
        </w:rPr>
        <w:t>primirea</w:t>
      </w:r>
      <w:proofErr w:type="spellEnd"/>
      <w:r w:rsidRPr="00CD6F47">
        <w:rPr>
          <w:bCs/>
        </w:rPr>
        <w:t xml:space="preserve"> </w:t>
      </w:r>
      <w:proofErr w:type="spellStart"/>
      <w:r w:rsidRPr="00CD6F47">
        <w:rPr>
          <w:bCs/>
        </w:rPr>
        <w:t>unei</w:t>
      </w:r>
      <w:proofErr w:type="spellEnd"/>
      <w:r w:rsidRPr="00CD6F47">
        <w:rPr>
          <w:bCs/>
        </w:rPr>
        <w:t xml:space="preserve"> </w:t>
      </w:r>
      <w:proofErr w:type="spellStart"/>
      <w:r w:rsidRPr="00CD6F47">
        <w:rPr>
          <w:bCs/>
        </w:rPr>
        <w:t>astfel</w:t>
      </w:r>
      <w:proofErr w:type="spellEnd"/>
      <w:r w:rsidRPr="00CD6F47">
        <w:rPr>
          <w:bCs/>
        </w:rPr>
        <w:t xml:space="preserve"> de </w:t>
      </w:r>
      <w:proofErr w:type="spellStart"/>
      <w:r w:rsidRPr="00CD6F47">
        <w:rPr>
          <w:bCs/>
        </w:rPr>
        <w:t>notificări</w:t>
      </w:r>
      <w:proofErr w:type="spellEnd"/>
      <w:r w:rsidRPr="00CD6F47">
        <w:rPr>
          <w:bCs/>
        </w:rPr>
        <w:t xml:space="preserve">, </w:t>
      </w:r>
      <w:proofErr w:type="spellStart"/>
      <w:r w:rsidRPr="00CD6F47">
        <w:rPr>
          <w:bCs/>
        </w:rPr>
        <w:t>furnizorul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elimina</w:t>
      </w:r>
      <w:proofErr w:type="spellEnd"/>
      <w:r w:rsidRPr="00CD6F47">
        <w:rPr>
          <w:bCs/>
        </w:rPr>
        <w:t xml:space="preserve"> </w:t>
      </w:r>
      <w:proofErr w:type="spellStart"/>
      <w:r w:rsidRPr="00CD6F47">
        <w:rPr>
          <w:bCs/>
        </w:rPr>
        <w:t>defectele</w:t>
      </w:r>
      <w:proofErr w:type="spellEnd"/>
      <w:r w:rsidRPr="00CD6F47">
        <w:rPr>
          <w:bCs/>
        </w:rPr>
        <w:t xml:space="preserve"> </w:t>
      </w:r>
      <w:proofErr w:type="spellStart"/>
      <w:r w:rsidRPr="00CD6F47">
        <w:rPr>
          <w:bCs/>
        </w:rPr>
        <w:t>constatate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achizitor</w:t>
      </w:r>
      <w:proofErr w:type="spellEnd"/>
      <w:r w:rsidRPr="00CD6F47">
        <w:rPr>
          <w:bCs/>
        </w:rPr>
        <w:t xml:space="preserve">, </w:t>
      </w:r>
      <w:proofErr w:type="spellStart"/>
      <w:r w:rsidRPr="00CD6F47">
        <w:rPr>
          <w:bCs/>
        </w:rPr>
        <w:t>într</w:t>
      </w:r>
      <w:proofErr w:type="spellEnd"/>
      <w:r w:rsidRPr="00CD6F47">
        <w:rPr>
          <w:bCs/>
        </w:rPr>
        <w:t xml:space="preserve">-un interval de </w:t>
      </w:r>
      <w:proofErr w:type="spellStart"/>
      <w:r w:rsidRPr="00CD6F47">
        <w:rPr>
          <w:bCs/>
        </w:rPr>
        <w:t>timp</w:t>
      </w:r>
      <w:proofErr w:type="spellEnd"/>
      <w:r w:rsidRPr="00CD6F47">
        <w:rPr>
          <w:bCs/>
        </w:rPr>
        <w:t xml:space="preserve"> de 7(</w:t>
      </w:r>
      <w:proofErr w:type="spellStart"/>
      <w:r w:rsidRPr="00CD6F47">
        <w:rPr>
          <w:bCs/>
        </w:rPr>
        <w:t>sapte</w:t>
      </w:r>
      <w:proofErr w:type="spellEnd"/>
      <w:r w:rsidRPr="00CD6F47">
        <w:rPr>
          <w:bCs/>
        </w:rPr>
        <w:t xml:space="preserve">) </w:t>
      </w:r>
      <w:proofErr w:type="spellStart"/>
      <w:r w:rsidRPr="00CD6F47">
        <w:rPr>
          <w:bCs/>
        </w:rPr>
        <w:t>zile</w:t>
      </w:r>
      <w:proofErr w:type="spellEnd"/>
      <w:r w:rsidRPr="00CD6F47">
        <w:rPr>
          <w:bCs/>
        </w:rPr>
        <w:t xml:space="preserve"> </w:t>
      </w:r>
      <w:proofErr w:type="spellStart"/>
      <w:r w:rsidRPr="00CD6F47">
        <w:rPr>
          <w:bCs/>
        </w:rPr>
        <w:t>lucrătoare</w:t>
      </w:r>
      <w:proofErr w:type="spellEnd"/>
      <w:r w:rsidRPr="00CD6F47">
        <w:rPr>
          <w:bCs/>
        </w:rPr>
        <w:t xml:space="preserve"> de la </w:t>
      </w:r>
      <w:proofErr w:type="spellStart"/>
      <w:r w:rsidRPr="00CD6F47">
        <w:rPr>
          <w:bCs/>
        </w:rPr>
        <w:t>înştiinţarea</w:t>
      </w:r>
      <w:proofErr w:type="spellEnd"/>
      <w:r w:rsidRPr="00CD6F47">
        <w:rPr>
          <w:bCs/>
        </w:rPr>
        <w:t xml:space="preserve"> </w:t>
      </w:r>
      <w:proofErr w:type="spellStart"/>
      <w:r w:rsidRPr="00CD6F47">
        <w:rPr>
          <w:bCs/>
        </w:rPr>
        <w:t>făcută</w:t>
      </w:r>
      <w:proofErr w:type="spellEnd"/>
      <w:r w:rsidRPr="00CD6F47">
        <w:rPr>
          <w:bCs/>
        </w:rPr>
        <w:t xml:space="preserve"> de </w:t>
      </w:r>
      <w:proofErr w:type="spellStart"/>
      <w:r w:rsidRPr="00CD6F47">
        <w:rPr>
          <w:bCs/>
        </w:rPr>
        <w:t>achizitor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caz</w:t>
      </w:r>
      <w:proofErr w:type="spellEnd"/>
      <w:r w:rsidRPr="00CD6F47">
        <w:rPr>
          <w:bCs/>
        </w:rPr>
        <w:t xml:space="preserve"> </w:t>
      </w:r>
      <w:proofErr w:type="spellStart"/>
      <w:r w:rsidRPr="00CD6F47">
        <w:rPr>
          <w:bCs/>
        </w:rPr>
        <w:t>contrar</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asigura</w:t>
      </w:r>
      <w:proofErr w:type="spellEnd"/>
      <w:r w:rsidRPr="00CD6F47">
        <w:rPr>
          <w:bCs/>
        </w:rPr>
        <w:t xml:space="preserve"> </w:t>
      </w:r>
      <w:proofErr w:type="spellStart"/>
      <w:r w:rsidRPr="00CD6F47">
        <w:rPr>
          <w:bCs/>
        </w:rPr>
        <w:t>înlocuirea</w:t>
      </w:r>
      <w:proofErr w:type="spellEnd"/>
      <w:r w:rsidRPr="00CD6F47">
        <w:rPr>
          <w:bCs/>
        </w:rPr>
        <w:t xml:space="preserve"> cu </w:t>
      </w:r>
      <w:proofErr w:type="spellStart"/>
      <w:r w:rsidRPr="00CD6F47">
        <w:rPr>
          <w:bCs/>
        </w:rPr>
        <w:t>alte</w:t>
      </w:r>
      <w:proofErr w:type="spellEnd"/>
      <w:r w:rsidRPr="00CD6F47">
        <w:rPr>
          <w:bCs/>
        </w:rPr>
        <w:t xml:space="preserve"> </w:t>
      </w:r>
      <w:proofErr w:type="spellStart"/>
      <w:r w:rsidRPr="00CD6F47">
        <w:rPr>
          <w:bCs/>
        </w:rPr>
        <w:t>echipamente</w:t>
      </w:r>
      <w:proofErr w:type="spellEnd"/>
      <w:r w:rsidRPr="00CD6F47">
        <w:rPr>
          <w:bCs/>
        </w:rPr>
        <w:t xml:space="preserve"> </w:t>
      </w:r>
      <w:proofErr w:type="spellStart"/>
      <w:r w:rsidRPr="00CD6F47">
        <w:rPr>
          <w:bCs/>
        </w:rPr>
        <w:t>similare</w:t>
      </w:r>
      <w:proofErr w:type="spellEnd"/>
      <w:r w:rsidRPr="00CD6F47">
        <w:rPr>
          <w:bCs/>
        </w:rPr>
        <w:t xml:space="preserve">, </w:t>
      </w:r>
      <w:proofErr w:type="spellStart"/>
      <w:r w:rsidRPr="00CD6F47">
        <w:rPr>
          <w:bCs/>
        </w:rPr>
        <w:t>până</w:t>
      </w:r>
      <w:proofErr w:type="spellEnd"/>
      <w:r w:rsidRPr="00CD6F47">
        <w:rPr>
          <w:bCs/>
        </w:rPr>
        <w:t xml:space="preserve"> la </w:t>
      </w:r>
      <w:proofErr w:type="spellStart"/>
      <w:r w:rsidRPr="00CD6F47">
        <w:rPr>
          <w:bCs/>
        </w:rPr>
        <w:t>eliminarea</w:t>
      </w:r>
      <w:proofErr w:type="spellEnd"/>
      <w:r w:rsidRPr="00CD6F47">
        <w:rPr>
          <w:bCs/>
        </w:rPr>
        <w:t xml:space="preserve"> (</w:t>
      </w:r>
      <w:proofErr w:type="spellStart"/>
      <w:r w:rsidRPr="00CD6F47">
        <w:rPr>
          <w:bCs/>
        </w:rPr>
        <w:t>remedierea</w:t>
      </w:r>
      <w:proofErr w:type="spellEnd"/>
      <w:r w:rsidRPr="00CD6F47">
        <w:rPr>
          <w:bCs/>
        </w:rPr>
        <w:t xml:space="preserve">) </w:t>
      </w:r>
      <w:proofErr w:type="spellStart"/>
      <w:r w:rsidRPr="00CD6F47">
        <w:rPr>
          <w:bCs/>
        </w:rPr>
        <w:t>integrală</w:t>
      </w:r>
      <w:proofErr w:type="spellEnd"/>
      <w:r w:rsidRPr="00CD6F47">
        <w:rPr>
          <w:bCs/>
        </w:rPr>
        <w:t xml:space="preserve"> a </w:t>
      </w:r>
      <w:proofErr w:type="spellStart"/>
      <w:r w:rsidRPr="00CD6F47">
        <w:rPr>
          <w:bCs/>
        </w:rPr>
        <w:t>defecţiunii</w:t>
      </w:r>
      <w:proofErr w:type="spellEnd"/>
      <w:r w:rsidRPr="00CD6F47">
        <w:rPr>
          <w:bCs/>
        </w:rPr>
        <w:t xml:space="preserve">. </w:t>
      </w:r>
    </w:p>
    <w:p w14:paraId="2B3711FC" w14:textId="77777777" w:rsidR="008017FD" w:rsidRPr="00CD6F47" w:rsidRDefault="008017FD" w:rsidP="00267E3C">
      <w:pPr>
        <w:jc w:val="both"/>
        <w:rPr>
          <w:bCs/>
        </w:rPr>
      </w:pPr>
      <w:proofErr w:type="spellStart"/>
      <w:r w:rsidRPr="00CD6F47">
        <w:rPr>
          <w:bCs/>
        </w:rPr>
        <w:t>Dacă</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după</w:t>
      </w:r>
      <w:proofErr w:type="spellEnd"/>
      <w:r w:rsidRPr="00CD6F47">
        <w:rPr>
          <w:bCs/>
        </w:rPr>
        <w:t xml:space="preserve"> </w:t>
      </w:r>
      <w:proofErr w:type="spellStart"/>
      <w:r w:rsidRPr="00CD6F47">
        <w:rPr>
          <w:bCs/>
        </w:rPr>
        <w:t>ce</w:t>
      </w:r>
      <w:proofErr w:type="spellEnd"/>
      <w:r w:rsidRPr="00CD6F47">
        <w:rPr>
          <w:bCs/>
        </w:rPr>
        <w:t xml:space="preserve"> a </w:t>
      </w:r>
      <w:proofErr w:type="spellStart"/>
      <w:r w:rsidRPr="00CD6F47">
        <w:rPr>
          <w:bCs/>
        </w:rPr>
        <w:t>fost</w:t>
      </w:r>
      <w:proofErr w:type="spellEnd"/>
      <w:r w:rsidRPr="00CD6F47">
        <w:rPr>
          <w:bCs/>
        </w:rPr>
        <w:t xml:space="preserve"> </w:t>
      </w:r>
      <w:proofErr w:type="spellStart"/>
      <w:r w:rsidRPr="00CD6F47">
        <w:rPr>
          <w:bCs/>
        </w:rPr>
        <w:t>înştiinţat</w:t>
      </w:r>
      <w:proofErr w:type="spellEnd"/>
      <w:r w:rsidRPr="00CD6F47">
        <w:rPr>
          <w:bCs/>
        </w:rPr>
        <w:t xml:space="preserve">, nu </w:t>
      </w:r>
      <w:proofErr w:type="spellStart"/>
      <w:r w:rsidRPr="00CD6F47">
        <w:rPr>
          <w:bCs/>
        </w:rPr>
        <w:t>elimină</w:t>
      </w:r>
      <w:proofErr w:type="spellEnd"/>
      <w:r w:rsidRPr="00CD6F47">
        <w:rPr>
          <w:bCs/>
        </w:rPr>
        <w:t xml:space="preserve"> </w:t>
      </w:r>
      <w:proofErr w:type="spellStart"/>
      <w:r w:rsidRPr="00CD6F47">
        <w:rPr>
          <w:bCs/>
        </w:rPr>
        <w:t>defectele</w:t>
      </w:r>
      <w:proofErr w:type="spellEnd"/>
      <w:r w:rsidRPr="00CD6F47">
        <w:rPr>
          <w:bCs/>
        </w:rPr>
        <w:t>/</w:t>
      </w:r>
      <w:proofErr w:type="spellStart"/>
      <w:r w:rsidRPr="00CD6F47">
        <w:rPr>
          <w:bCs/>
        </w:rPr>
        <w:t>neconformităţile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intervalul</w:t>
      </w:r>
      <w:proofErr w:type="spellEnd"/>
      <w:r w:rsidRPr="00CD6F47">
        <w:rPr>
          <w:bCs/>
        </w:rPr>
        <w:t xml:space="preserve"> de </w:t>
      </w:r>
      <w:proofErr w:type="spellStart"/>
      <w:r w:rsidRPr="00CD6F47">
        <w:rPr>
          <w:bCs/>
        </w:rPr>
        <w:t>timp</w:t>
      </w:r>
      <w:proofErr w:type="spellEnd"/>
      <w:r w:rsidRPr="00CD6F47">
        <w:rPr>
          <w:bCs/>
        </w:rPr>
        <w:t xml:space="preserve"> </w:t>
      </w:r>
      <w:proofErr w:type="spellStart"/>
      <w:r w:rsidRPr="00CD6F47">
        <w:rPr>
          <w:bCs/>
        </w:rPr>
        <w:t>precizat</w:t>
      </w:r>
      <w:proofErr w:type="spellEnd"/>
      <w:r w:rsidRPr="00CD6F47">
        <w:rPr>
          <w:bCs/>
        </w:rPr>
        <w:t xml:space="preserve"> </w:t>
      </w:r>
      <w:proofErr w:type="spellStart"/>
      <w:r w:rsidRPr="00CD6F47">
        <w:rPr>
          <w:bCs/>
        </w:rPr>
        <w:t>mai</w:t>
      </w:r>
      <w:proofErr w:type="spellEnd"/>
      <w:r w:rsidRPr="00CD6F47">
        <w:rPr>
          <w:bCs/>
        </w:rPr>
        <w:t xml:space="preserve"> sus., </w:t>
      </w:r>
      <w:proofErr w:type="spellStart"/>
      <w:r w:rsidRPr="00CD6F47">
        <w:rPr>
          <w:bCs/>
        </w:rPr>
        <w:t>achizitorul</w:t>
      </w:r>
      <w:proofErr w:type="spellEnd"/>
      <w:r w:rsidRPr="00CD6F47">
        <w:rPr>
          <w:bCs/>
        </w:rPr>
        <w:t xml:space="preserve"> are </w:t>
      </w:r>
      <w:proofErr w:type="spellStart"/>
      <w:r w:rsidRPr="00CD6F47">
        <w:rPr>
          <w:bCs/>
        </w:rPr>
        <w:t>dreptul</w:t>
      </w:r>
      <w:proofErr w:type="spellEnd"/>
      <w:r w:rsidRPr="00CD6F47">
        <w:rPr>
          <w:bCs/>
        </w:rPr>
        <w:t xml:space="preserve"> de a </w:t>
      </w:r>
      <w:proofErr w:type="spellStart"/>
      <w:r w:rsidRPr="00CD6F47">
        <w:rPr>
          <w:bCs/>
        </w:rPr>
        <w:t>lua</w:t>
      </w:r>
      <w:proofErr w:type="spellEnd"/>
      <w:r w:rsidRPr="00CD6F47">
        <w:rPr>
          <w:bCs/>
        </w:rPr>
        <w:t xml:space="preserve"> </w:t>
      </w:r>
      <w:proofErr w:type="spellStart"/>
      <w:r w:rsidRPr="00CD6F47">
        <w:rPr>
          <w:bCs/>
        </w:rPr>
        <w:t>măsuri</w:t>
      </w:r>
      <w:proofErr w:type="spellEnd"/>
      <w:r w:rsidRPr="00CD6F47">
        <w:rPr>
          <w:bCs/>
        </w:rPr>
        <w:t xml:space="preserve"> </w:t>
      </w:r>
      <w:proofErr w:type="spellStart"/>
      <w:r w:rsidRPr="00CD6F47">
        <w:rPr>
          <w:bCs/>
        </w:rPr>
        <w:t>pentru</w:t>
      </w:r>
      <w:proofErr w:type="spellEnd"/>
      <w:r w:rsidRPr="00CD6F47">
        <w:rPr>
          <w:bCs/>
        </w:rPr>
        <w:t xml:space="preserve"> a le </w:t>
      </w:r>
      <w:proofErr w:type="spellStart"/>
      <w:r w:rsidRPr="00CD6F47">
        <w:rPr>
          <w:bCs/>
        </w:rPr>
        <w:t>elimina</w:t>
      </w:r>
      <w:proofErr w:type="spellEnd"/>
      <w:r w:rsidRPr="00CD6F47">
        <w:rPr>
          <w:bCs/>
        </w:rPr>
        <w:t xml:space="preserve"> pe </w:t>
      </w:r>
      <w:proofErr w:type="spellStart"/>
      <w:r w:rsidRPr="00CD6F47">
        <w:rPr>
          <w:bCs/>
        </w:rPr>
        <w:t>riscul</w:t>
      </w:r>
      <w:proofErr w:type="spellEnd"/>
      <w:r w:rsidRPr="00CD6F47">
        <w:rPr>
          <w:bCs/>
        </w:rPr>
        <w:t xml:space="preserve"> </w:t>
      </w:r>
      <w:proofErr w:type="spellStart"/>
      <w:r w:rsidRPr="00CD6F47">
        <w:rPr>
          <w:bCs/>
        </w:rPr>
        <w:t>şi</w:t>
      </w:r>
      <w:proofErr w:type="spellEnd"/>
      <w:r w:rsidRPr="00CD6F47">
        <w:rPr>
          <w:bCs/>
        </w:rPr>
        <w:t xml:space="preserve"> pe </w:t>
      </w:r>
      <w:proofErr w:type="spellStart"/>
      <w:r w:rsidRPr="00CD6F47">
        <w:rPr>
          <w:bCs/>
        </w:rPr>
        <w:t>cheltuiala</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aduce</w:t>
      </w:r>
      <w:proofErr w:type="spellEnd"/>
      <w:r w:rsidRPr="00CD6F47">
        <w:rPr>
          <w:bCs/>
        </w:rPr>
        <w:t xml:space="preserve"> </w:t>
      </w:r>
      <w:proofErr w:type="spellStart"/>
      <w:r w:rsidRPr="00CD6F47">
        <w:rPr>
          <w:bCs/>
        </w:rPr>
        <w:t>niciun</w:t>
      </w:r>
      <w:proofErr w:type="spellEnd"/>
      <w:r w:rsidRPr="00CD6F47">
        <w:rPr>
          <w:bCs/>
        </w:rPr>
        <w:t xml:space="preserve"> </w:t>
      </w:r>
      <w:proofErr w:type="spellStart"/>
      <w:r w:rsidRPr="00CD6F47">
        <w:rPr>
          <w:bCs/>
        </w:rPr>
        <w:t>prejudiciu</w:t>
      </w:r>
      <w:proofErr w:type="spellEnd"/>
      <w:r w:rsidRPr="00CD6F47">
        <w:rPr>
          <w:bCs/>
        </w:rPr>
        <w:t xml:space="preserve"> </w:t>
      </w:r>
      <w:proofErr w:type="spellStart"/>
      <w:r w:rsidRPr="00CD6F47">
        <w:rPr>
          <w:bCs/>
        </w:rPr>
        <w:t>oricăror</w:t>
      </w:r>
      <w:proofErr w:type="spellEnd"/>
      <w:r w:rsidRPr="00CD6F47">
        <w:rPr>
          <w:bCs/>
        </w:rPr>
        <w:t xml:space="preserve"> </w:t>
      </w:r>
      <w:proofErr w:type="spellStart"/>
      <w:r w:rsidRPr="00CD6F47">
        <w:rPr>
          <w:bCs/>
        </w:rPr>
        <w:t>alte</w:t>
      </w:r>
      <w:proofErr w:type="spellEnd"/>
      <w:r w:rsidRPr="00CD6F47">
        <w:rPr>
          <w:bCs/>
        </w:rPr>
        <w:t xml:space="preserve"> </w:t>
      </w:r>
      <w:proofErr w:type="spellStart"/>
      <w:r w:rsidRPr="00CD6F47">
        <w:rPr>
          <w:bCs/>
        </w:rPr>
        <w:t>drepturi</w:t>
      </w:r>
      <w:proofErr w:type="spellEnd"/>
      <w:r w:rsidRPr="00CD6F47">
        <w:rPr>
          <w:bCs/>
        </w:rPr>
        <w:t xml:space="preserve"> pe care </w:t>
      </w:r>
      <w:proofErr w:type="spellStart"/>
      <w:r w:rsidRPr="00CD6F47">
        <w:rPr>
          <w:bCs/>
        </w:rPr>
        <w:t>achizitorul</w:t>
      </w:r>
      <w:proofErr w:type="spellEnd"/>
      <w:r w:rsidRPr="00CD6F47">
        <w:rPr>
          <w:bCs/>
        </w:rPr>
        <w:t xml:space="preserve"> le </w:t>
      </w:r>
      <w:proofErr w:type="spellStart"/>
      <w:r w:rsidRPr="00CD6F47">
        <w:rPr>
          <w:bCs/>
        </w:rPr>
        <w:t>poate</w:t>
      </w:r>
      <w:proofErr w:type="spellEnd"/>
      <w:r w:rsidRPr="00CD6F47">
        <w:rPr>
          <w:bCs/>
        </w:rPr>
        <w:t xml:space="preserve"> </w:t>
      </w:r>
      <w:proofErr w:type="spellStart"/>
      <w:r w:rsidRPr="00CD6F47">
        <w:rPr>
          <w:bCs/>
        </w:rPr>
        <w:t>avea</w:t>
      </w:r>
      <w:proofErr w:type="spellEnd"/>
      <w:r w:rsidRPr="00CD6F47">
        <w:rPr>
          <w:bCs/>
        </w:rPr>
        <w:t xml:space="preserve"> </w:t>
      </w:r>
      <w:proofErr w:type="spellStart"/>
      <w:r w:rsidRPr="00CD6F47">
        <w:rPr>
          <w:bCs/>
        </w:rPr>
        <w:t>faţă</w:t>
      </w:r>
      <w:proofErr w:type="spellEnd"/>
      <w:r w:rsidRPr="00CD6F47">
        <w:rPr>
          <w:bCs/>
        </w:rPr>
        <w:t xml:space="preserve"> de </w:t>
      </w:r>
      <w:proofErr w:type="spellStart"/>
      <w:r w:rsidRPr="00CD6F47">
        <w:rPr>
          <w:bCs/>
        </w:rPr>
        <w:t>furnizor</w:t>
      </w:r>
      <w:proofErr w:type="spellEnd"/>
      <w:r w:rsidRPr="00CD6F47">
        <w:rPr>
          <w:bCs/>
        </w:rPr>
        <w:t xml:space="preserve"> </w:t>
      </w:r>
      <w:proofErr w:type="spellStart"/>
      <w:r w:rsidRPr="00CD6F47">
        <w:rPr>
          <w:bCs/>
        </w:rPr>
        <w:t>prin</w:t>
      </w:r>
      <w:proofErr w:type="spellEnd"/>
      <w:r w:rsidRPr="00CD6F47">
        <w:rPr>
          <w:bCs/>
        </w:rPr>
        <w:t xml:space="preserve"> contract</w:t>
      </w:r>
    </w:p>
    <w:p w14:paraId="7AB9C1B1" w14:textId="77777777" w:rsidR="008017FD" w:rsidRPr="00CD6F47" w:rsidRDefault="008017FD" w:rsidP="00267E3C">
      <w:pPr>
        <w:jc w:val="both"/>
        <w:rPr>
          <w:bCs/>
        </w:rPr>
      </w:pPr>
      <w:proofErr w:type="spellStart"/>
      <w:r w:rsidRPr="00CD6F47">
        <w:rPr>
          <w:bCs/>
        </w:rPr>
        <w:t>Dacă</w:t>
      </w:r>
      <w:proofErr w:type="spellEnd"/>
      <w:r w:rsidRPr="00CD6F47">
        <w:rPr>
          <w:bCs/>
        </w:rPr>
        <w:t xml:space="preserve"> </w:t>
      </w:r>
      <w:proofErr w:type="spellStart"/>
      <w:r w:rsidRPr="00CD6F47">
        <w:rPr>
          <w:bCs/>
        </w:rPr>
        <w:t>defecţiunea</w:t>
      </w:r>
      <w:proofErr w:type="spellEnd"/>
      <w:r w:rsidRPr="00CD6F47">
        <w:rPr>
          <w:bCs/>
        </w:rPr>
        <w:t xml:space="preserve"> nu </w:t>
      </w:r>
      <w:proofErr w:type="spellStart"/>
      <w:r w:rsidRPr="00CD6F47">
        <w:rPr>
          <w:bCs/>
        </w:rPr>
        <w:t>poate</w:t>
      </w:r>
      <w:proofErr w:type="spellEnd"/>
      <w:r w:rsidRPr="00CD6F47">
        <w:rPr>
          <w:bCs/>
        </w:rPr>
        <w:t xml:space="preserve"> fi </w:t>
      </w:r>
      <w:proofErr w:type="spellStart"/>
      <w:r w:rsidRPr="00CD6F47">
        <w:rPr>
          <w:bCs/>
        </w:rPr>
        <w:t>remediată</w:t>
      </w:r>
      <w:proofErr w:type="spellEnd"/>
      <w:r w:rsidRPr="00CD6F47">
        <w:rPr>
          <w:bCs/>
        </w:rPr>
        <w:t>/</w:t>
      </w:r>
      <w:proofErr w:type="spellStart"/>
      <w:r w:rsidRPr="00CD6F47">
        <w:rPr>
          <w:bCs/>
        </w:rPr>
        <w:t>eliminată</w:t>
      </w:r>
      <w:proofErr w:type="spellEnd"/>
      <w:r w:rsidRPr="00CD6F47">
        <w:rPr>
          <w:bCs/>
        </w:rPr>
        <w:t xml:space="preserve"> </w:t>
      </w:r>
      <w:proofErr w:type="spellStart"/>
      <w:r w:rsidRPr="00CD6F47">
        <w:rPr>
          <w:bCs/>
        </w:rPr>
        <w:t>furnizorul</w:t>
      </w:r>
      <w:proofErr w:type="spellEnd"/>
      <w:r w:rsidRPr="00CD6F47">
        <w:rPr>
          <w:bCs/>
        </w:rPr>
        <w:t xml:space="preserve"> are </w:t>
      </w:r>
      <w:proofErr w:type="spellStart"/>
      <w:r w:rsidRPr="00CD6F47">
        <w:rPr>
          <w:bCs/>
        </w:rPr>
        <w:t>obligaţia</w:t>
      </w:r>
      <w:proofErr w:type="spellEnd"/>
      <w:r w:rsidRPr="00CD6F47">
        <w:rPr>
          <w:bCs/>
        </w:rPr>
        <w:t xml:space="preserve"> de a </w:t>
      </w:r>
      <w:proofErr w:type="spellStart"/>
      <w:r w:rsidRPr="00CD6F47">
        <w:rPr>
          <w:bCs/>
        </w:rPr>
        <w:t>înlocui</w:t>
      </w:r>
      <w:proofErr w:type="spellEnd"/>
      <w:r w:rsidRPr="00CD6F47">
        <w:rPr>
          <w:bCs/>
        </w:rPr>
        <w:t xml:space="preserve"> </w:t>
      </w:r>
      <w:proofErr w:type="spellStart"/>
      <w:r w:rsidRPr="00CD6F47">
        <w:rPr>
          <w:bCs/>
        </w:rPr>
        <w:t>produsele</w:t>
      </w:r>
      <w:proofErr w:type="spellEnd"/>
      <w:r w:rsidRPr="00CD6F47">
        <w:rPr>
          <w:bCs/>
        </w:rPr>
        <w:t>/</w:t>
      </w:r>
      <w:proofErr w:type="spellStart"/>
      <w:r w:rsidRPr="00CD6F47">
        <w:rPr>
          <w:bCs/>
        </w:rPr>
        <w:t>componentele</w:t>
      </w:r>
      <w:proofErr w:type="spellEnd"/>
      <w:r w:rsidRPr="00CD6F47">
        <w:rPr>
          <w:bCs/>
        </w:rPr>
        <w:t xml:space="preserve"> </w:t>
      </w:r>
      <w:proofErr w:type="spellStart"/>
      <w:r w:rsidRPr="00CD6F47">
        <w:rPr>
          <w:bCs/>
        </w:rPr>
        <w:t>produselor</w:t>
      </w:r>
      <w:proofErr w:type="spellEnd"/>
      <w:r w:rsidRPr="00CD6F47">
        <w:rPr>
          <w:bCs/>
        </w:rPr>
        <w:t xml:space="preserve"> cu </w:t>
      </w:r>
      <w:proofErr w:type="spellStart"/>
      <w:r w:rsidRPr="00CD6F47">
        <w:rPr>
          <w:bCs/>
        </w:rPr>
        <w:t>alta</w:t>
      </w:r>
      <w:proofErr w:type="spellEnd"/>
      <w:r w:rsidRPr="00CD6F47">
        <w:rPr>
          <w:bCs/>
        </w:rPr>
        <w:t>/</w:t>
      </w:r>
      <w:proofErr w:type="spellStart"/>
      <w:r w:rsidRPr="00CD6F47">
        <w:rPr>
          <w:bCs/>
        </w:rPr>
        <w:t>altele</w:t>
      </w:r>
      <w:proofErr w:type="spellEnd"/>
      <w:r w:rsidRPr="00CD6F47">
        <w:rPr>
          <w:bCs/>
        </w:rPr>
        <w:t xml:space="preserve"> </w:t>
      </w:r>
      <w:proofErr w:type="spellStart"/>
      <w:r w:rsidRPr="00CD6F47">
        <w:rPr>
          <w:bCs/>
        </w:rPr>
        <w:t>noi</w:t>
      </w:r>
      <w:proofErr w:type="spellEnd"/>
      <w:r w:rsidRPr="00CD6F47">
        <w:rPr>
          <w:bCs/>
        </w:rPr>
        <w:t xml:space="preserve">, </w:t>
      </w:r>
      <w:proofErr w:type="spellStart"/>
      <w:r w:rsidRPr="00CD6F47">
        <w:rPr>
          <w:bCs/>
        </w:rPr>
        <w:t>inclusiv</w:t>
      </w:r>
      <w:proofErr w:type="spellEnd"/>
      <w:r w:rsidRPr="00CD6F47">
        <w:rPr>
          <w:bCs/>
        </w:rPr>
        <w:t xml:space="preserve"> </w:t>
      </w:r>
      <w:proofErr w:type="spellStart"/>
      <w:r w:rsidRPr="00CD6F47">
        <w:rPr>
          <w:bCs/>
        </w:rPr>
        <w:t>manopera</w:t>
      </w:r>
      <w:proofErr w:type="spellEnd"/>
      <w:r w:rsidRPr="00CD6F47">
        <w:rPr>
          <w:bCs/>
        </w:rPr>
        <w:t xml:space="preserve"> de </w:t>
      </w:r>
      <w:proofErr w:type="spellStart"/>
      <w:r w:rsidRPr="00CD6F47">
        <w:rPr>
          <w:bCs/>
        </w:rPr>
        <w:t>înlocuire</w:t>
      </w:r>
      <w:proofErr w:type="spellEnd"/>
      <w:r w:rsidRPr="00CD6F47">
        <w:rPr>
          <w:bCs/>
        </w:rPr>
        <w:t xml:space="preserve">, </w:t>
      </w:r>
      <w:proofErr w:type="spellStart"/>
      <w:r w:rsidRPr="00CD6F47">
        <w:rPr>
          <w:bCs/>
        </w:rPr>
        <w:t>în</w:t>
      </w:r>
      <w:proofErr w:type="spellEnd"/>
      <w:r w:rsidRPr="00CD6F47">
        <w:rPr>
          <w:bCs/>
        </w:rPr>
        <w:t xml:space="preserve"> maximum 30 de </w:t>
      </w:r>
      <w:proofErr w:type="spellStart"/>
      <w:r w:rsidRPr="00CD6F47">
        <w:rPr>
          <w:bCs/>
        </w:rPr>
        <w:t>zile</w:t>
      </w:r>
      <w:proofErr w:type="spellEnd"/>
      <w:r w:rsidRPr="00CD6F47">
        <w:rPr>
          <w:bCs/>
        </w:rPr>
        <w:t xml:space="preserve"> de la </w:t>
      </w:r>
      <w:proofErr w:type="spellStart"/>
      <w:r w:rsidRPr="00CD6F47">
        <w:rPr>
          <w:bCs/>
        </w:rPr>
        <w:t>notificare</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costuri</w:t>
      </w:r>
      <w:proofErr w:type="spellEnd"/>
      <w:r w:rsidRPr="00CD6F47">
        <w:rPr>
          <w:bCs/>
        </w:rPr>
        <w:t xml:space="preserve"> </w:t>
      </w:r>
      <w:proofErr w:type="spellStart"/>
      <w:r w:rsidRPr="00CD6F47">
        <w:rPr>
          <w:bCs/>
        </w:rPr>
        <w:t>suplimentare</w:t>
      </w:r>
      <w:proofErr w:type="spellEnd"/>
      <w:r w:rsidRPr="00CD6F47">
        <w:rPr>
          <w:bCs/>
        </w:rPr>
        <w:t xml:space="preserve"> </w:t>
      </w:r>
      <w:proofErr w:type="spellStart"/>
      <w:r w:rsidRPr="00CD6F47">
        <w:rPr>
          <w:bCs/>
        </w:rPr>
        <w:t>pentru</w:t>
      </w:r>
      <w:proofErr w:type="spellEnd"/>
      <w:r w:rsidRPr="00CD6F47">
        <w:rPr>
          <w:bCs/>
        </w:rPr>
        <w:t xml:space="preserve"> </w:t>
      </w:r>
      <w:proofErr w:type="spellStart"/>
      <w:proofErr w:type="gramStart"/>
      <w:r w:rsidRPr="00CD6F47">
        <w:rPr>
          <w:bCs/>
        </w:rPr>
        <w:t>achizitor.Produsele</w:t>
      </w:r>
      <w:proofErr w:type="spellEnd"/>
      <w:proofErr w:type="gramEnd"/>
      <w:r w:rsidRPr="00CD6F47">
        <w:rPr>
          <w:bCs/>
        </w:rPr>
        <w:t>/</w:t>
      </w:r>
      <w:proofErr w:type="spellStart"/>
      <w:r w:rsidRPr="00CD6F47">
        <w:rPr>
          <w:bCs/>
        </w:rPr>
        <w:t>componentele</w:t>
      </w:r>
      <w:proofErr w:type="spellEnd"/>
      <w:r w:rsidRPr="00CD6F47">
        <w:rPr>
          <w:bCs/>
        </w:rPr>
        <w:t xml:space="preserve"> care, </w:t>
      </w:r>
      <w:proofErr w:type="spellStart"/>
      <w:r w:rsidRPr="00CD6F47">
        <w:rPr>
          <w:bCs/>
        </w:rPr>
        <w:t>în</w:t>
      </w:r>
      <w:proofErr w:type="spellEnd"/>
      <w:r w:rsidRPr="00CD6F47">
        <w:rPr>
          <w:bCs/>
        </w:rPr>
        <w:t xml:space="preserve"> </w:t>
      </w:r>
      <w:proofErr w:type="spellStart"/>
      <w:r w:rsidRPr="00CD6F47">
        <w:rPr>
          <w:bCs/>
        </w:rPr>
        <w:t>cadrul</w:t>
      </w:r>
      <w:proofErr w:type="spellEnd"/>
      <w:r w:rsidRPr="00CD6F47">
        <w:rPr>
          <w:bCs/>
        </w:rPr>
        <w:t xml:space="preserve"> </w:t>
      </w:r>
      <w:proofErr w:type="spellStart"/>
      <w:r w:rsidRPr="00CD6F47">
        <w:rPr>
          <w:bCs/>
        </w:rPr>
        <w:t>perioadei</w:t>
      </w:r>
      <w:proofErr w:type="spellEnd"/>
      <w:r w:rsidRPr="00CD6F47">
        <w:rPr>
          <w:bCs/>
        </w:rPr>
        <w:t xml:space="preserve"> de </w:t>
      </w:r>
      <w:proofErr w:type="spellStart"/>
      <w:r w:rsidRPr="00CD6F47">
        <w:rPr>
          <w:bCs/>
        </w:rPr>
        <w:t>garanţie</w:t>
      </w:r>
      <w:proofErr w:type="spellEnd"/>
      <w:r w:rsidRPr="00CD6F47">
        <w:rPr>
          <w:bCs/>
        </w:rPr>
        <w:t xml:space="preserve">, le </w:t>
      </w:r>
      <w:proofErr w:type="spellStart"/>
      <w:r w:rsidRPr="00CD6F47">
        <w:rPr>
          <w:bCs/>
        </w:rPr>
        <w:t>înlocuiesc</w:t>
      </w:r>
      <w:proofErr w:type="spellEnd"/>
      <w:r w:rsidRPr="00CD6F47">
        <w:rPr>
          <w:bCs/>
        </w:rPr>
        <w:t xml:space="preserve"> pe </w:t>
      </w:r>
      <w:proofErr w:type="spellStart"/>
      <w:r w:rsidRPr="00CD6F47">
        <w:rPr>
          <w:bCs/>
        </w:rPr>
        <w:t>cele</w:t>
      </w:r>
      <w:proofErr w:type="spellEnd"/>
      <w:r w:rsidRPr="00CD6F47">
        <w:rPr>
          <w:bCs/>
        </w:rPr>
        <w:t xml:space="preserve"> </w:t>
      </w:r>
      <w:proofErr w:type="spellStart"/>
      <w:r w:rsidRPr="00CD6F47">
        <w:rPr>
          <w:bCs/>
        </w:rPr>
        <w:t>defecte</w:t>
      </w:r>
      <w:proofErr w:type="spellEnd"/>
      <w:r w:rsidRPr="00CD6F47">
        <w:rPr>
          <w:bCs/>
        </w:rPr>
        <w:t xml:space="preserve"> </w:t>
      </w:r>
      <w:proofErr w:type="spellStart"/>
      <w:r w:rsidRPr="00CD6F47">
        <w:rPr>
          <w:bCs/>
        </w:rPr>
        <w:t>beneficiază</w:t>
      </w:r>
      <w:proofErr w:type="spellEnd"/>
      <w:r w:rsidRPr="00CD6F47">
        <w:rPr>
          <w:bCs/>
        </w:rPr>
        <w:t xml:space="preserve"> de o </w:t>
      </w:r>
      <w:proofErr w:type="spellStart"/>
      <w:r w:rsidRPr="00CD6F47">
        <w:rPr>
          <w:bCs/>
        </w:rPr>
        <w:t>nouă</w:t>
      </w:r>
      <w:proofErr w:type="spellEnd"/>
      <w:r w:rsidRPr="00CD6F47">
        <w:rPr>
          <w:bCs/>
        </w:rPr>
        <w:t xml:space="preserve"> </w:t>
      </w:r>
      <w:proofErr w:type="spellStart"/>
      <w:r w:rsidRPr="00CD6F47">
        <w:rPr>
          <w:bCs/>
        </w:rPr>
        <w:t>perioadă</w:t>
      </w:r>
      <w:proofErr w:type="spellEnd"/>
      <w:r w:rsidRPr="00CD6F47">
        <w:rPr>
          <w:bCs/>
        </w:rPr>
        <w:t xml:space="preserve"> de </w:t>
      </w:r>
      <w:proofErr w:type="spellStart"/>
      <w:r w:rsidRPr="00CD6F47">
        <w:rPr>
          <w:bCs/>
        </w:rPr>
        <w:t>garanţie</w:t>
      </w:r>
      <w:proofErr w:type="spellEnd"/>
      <w:r w:rsidRPr="00CD6F47">
        <w:rPr>
          <w:bCs/>
        </w:rPr>
        <w:t xml:space="preserve"> care </w:t>
      </w:r>
      <w:proofErr w:type="spellStart"/>
      <w:r w:rsidRPr="00CD6F47">
        <w:rPr>
          <w:bCs/>
        </w:rPr>
        <w:t>curge</w:t>
      </w:r>
      <w:proofErr w:type="spellEnd"/>
      <w:r w:rsidRPr="00CD6F47">
        <w:rPr>
          <w:bCs/>
        </w:rPr>
        <w:t xml:space="preserve"> de la data </w:t>
      </w:r>
      <w:proofErr w:type="spellStart"/>
      <w:r w:rsidRPr="00CD6F47">
        <w:rPr>
          <w:bCs/>
        </w:rPr>
        <w:t>înlocuirii</w:t>
      </w:r>
      <w:proofErr w:type="spellEnd"/>
      <w:r w:rsidRPr="00CD6F47">
        <w:rPr>
          <w:bCs/>
        </w:rPr>
        <w:t xml:space="preserve"> </w:t>
      </w:r>
      <w:proofErr w:type="spellStart"/>
      <w:r w:rsidRPr="00CD6F47">
        <w:rPr>
          <w:bCs/>
        </w:rPr>
        <w:t>produselor</w:t>
      </w:r>
      <w:proofErr w:type="spellEnd"/>
      <w:r w:rsidRPr="00CD6F47">
        <w:rPr>
          <w:bCs/>
        </w:rPr>
        <w:t>/</w:t>
      </w:r>
      <w:proofErr w:type="spellStart"/>
      <w:r w:rsidRPr="00CD6F47">
        <w:rPr>
          <w:bCs/>
        </w:rPr>
        <w:t>componentelor</w:t>
      </w:r>
      <w:proofErr w:type="spellEnd"/>
      <w:r w:rsidRPr="00CD6F47">
        <w:rPr>
          <w:bCs/>
        </w:rPr>
        <w:t>.</w:t>
      </w:r>
    </w:p>
    <w:p w14:paraId="434898A3" w14:textId="77777777" w:rsidR="008017FD" w:rsidRPr="00CD6F47" w:rsidRDefault="008017FD" w:rsidP="008017FD">
      <w:pPr>
        <w:numPr>
          <w:ilvl w:val="0"/>
          <w:numId w:val="9"/>
        </w:numPr>
        <w:suppressAutoHyphens w:val="0"/>
        <w:ind w:left="0" w:firstLine="0"/>
        <w:jc w:val="both"/>
        <w:rPr>
          <w:bCs/>
        </w:rPr>
      </w:pPr>
      <w:r w:rsidRPr="00CD6F47">
        <w:rPr>
          <w:bCs/>
        </w:rPr>
        <w:t xml:space="preserve">Nu se </w:t>
      </w:r>
      <w:proofErr w:type="spellStart"/>
      <w:r w:rsidRPr="00CD6F47">
        <w:rPr>
          <w:bCs/>
        </w:rPr>
        <w:t>accepta</w:t>
      </w:r>
      <w:proofErr w:type="spellEnd"/>
      <w:r w:rsidRPr="00CD6F47">
        <w:rPr>
          <w:bCs/>
        </w:rPr>
        <w:t xml:space="preserve"> </w:t>
      </w:r>
      <w:proofErr w:type="spellStart"/>
      <w:r w:rsidRPr="00CD6F47">
        <w:rPr>
          <w:bCs/>
        </w:rPr>
        <w:t>aparate</w:t>
      </w:r>
      <w:proofErr w:type="spellEnd"/>
      <w:r w:rsidRPr="00CD6F47">
        <w:rPr>
          <w:bCs/>
        </w:rPr>
        <w:t xml:space="preserve"> </w:t>
      </w:r>
      <w:proofErr w:type="spellStart"/>
      <w:r w:rsidRPr="00CD6F47">
        <w:rPr>
          <w:bCs/>
        </w:rPr>
        <w:t>reconditionate</w:t>
      </w:r>
      <w:proofErr w:type="spellEnd"/>
      <w:r w:rsidRPr="00CD6F47">
        <w:rPr>
          <w:bCs/>
        </w:rPr>
        <w:t xml:space="preserve">, </w:t>
      </w:r>
      <w:proofErr w:type="spellStart"/>
      <w:r w:rsidRPr="00CD6F47">
        <w:rPr>
          <w:bCs/>
        </w:rPr>
        <w:t>remanufacturate</w:t>
      </w:r>
      <w:proofErr w:type="spellEnd"/>
      <w:r w:rsidRPr="00CD6F47">
        <w:rPr>
          <w:bCs/>
        </w:rPr>
        <w:t xml:space="preserve"> </w:t>
      </w:r>
      <w:proofErr w:type="spellStart"/>
      <w:r w:rsidRPr="00CD6F47">
        <w:rPr>
          <w:bCs/>
        </w:rPr>
        <w:t>si</w:t>
      </w:r>
      <w:proofErr w:type="spellEnd"/>
      <w:r w:rsidRPr="00CD6F47">
        <w:rPr>
          <w:bCs/>
        </w:rPr>
        <w:t xml:space="preserve"> la care in </w:t>
      </w:r>
      <w:proofErr w:type="spellStart"/>
      <w:r w:rsidRPr="00CD6F47">
        <w:rPr>
          <w:bCs/>
        </w:rPr>
        <w:t>procesul</w:t>
      </w:r>
      <w:proofErr w:type="spellEnd"/>
      <w:r w:rsidRPr="00CD6F47">
        <w:rPr>
          <w:bCs/>
        </w:rPr>
        <w:t xml:space="preserve"> de </w:t>
      </w:r>
      <w:proofErr w:type="spellStart"/>
      <w:r w:rsidRPr="00CD6F47">
        <w:rPr>
          <w:bCs/>
        </w:rPr>
        <w:t>fabricatie</w:t>
      </w:r>
      <w:proofErr w:type="spellEnd"/>
      <w:r w:rsidRPr="00CD6F47">
        <w:rPr>
          <w:bCs/>
        </w:rPr>
        <w:t xml:space="preserve"> al </w:t>
      </w:r>
      <w:proofErr w:type="spellStart"/>
      <w:r w:rsidRPr="00CD6F47">
        <w:rPr>
          <w:bCs/>
        </w:rPr>
        <w:t>acestora</w:t>
      </w:r>
      <w:proofErr w:type="spellEnd"/>
      <w:r w:rsidRPr="00CD6F47">
        <w:rPr>
          <w:bCs/>
        </w:rPr>
        <w:t xml:space="preserve"> s-au </w:t>
      </w:r>
      <w:proofErr w:type="spellStart"/>
      <w:r w:rsidRPr="00CD6F47">
        <w:rPr>
          <w:bCs/>
        </w:rPr>
        <w:t>folosit</w:t>
      </w:r>
      <w:proofErr w:type="spellEnd"/>
      <w:r w:rsidRPr="00CD6F47">
        <w:rPr>
          <w:bCs/>
        </w:rPr>
        <w:t xml:space="preserve"> parti </w:t>
      </w:r>
      <w:proofErr w:type="spellStart"/>
      <w:r w:rsidRPr="00CD6F47">
        <w:rPr>
          <w:bCs/>
        </w:rPr>
        <w:t>componente</w:t>
      </w:r>
      <w:proofErr w:type="spellEnd"/>
      <w:r w:rsidRPr="00CD6F47">
        <w:rPr>
          <w:bCs/>
        </w:rPr>
        <w:t xml:space="preserve"> ale </w:t>
      </w:r>
      <w:proofErr w:type="spellStart"/>
      <w:r w:rsidRPr="00CD6F47">
        <w:rPr>
          <w:bCs/>
        </w:rPr>
        <w:t>unui</w:t>
      </w:r>
      <w:proofErr w:type="spellEnd"/>
      <w:r w:rsidRPr="00CD6F47">
        <w:rPr>
          <w:bCs/>
        </w:rPr>
        <w:t xml:space="preserve"> </w:t>
      </w:r>
      <w:proofErr w:type="spellStart"/>
      <w:r w:rsidRPr="00CD6F47">
        <w:rPr>
          <w:bCs/>
        </w:rPr>
        <w:t>piese</w:t>
      </w:r>
      <w:proofErr w:type="spellEnd"/>
      <w:r w:rsidRPr="00CD6F47">
        <w:rPr>
          <w:bCs/>
        </w:rPr>
        <w:t xml:space="preserve"> </w:t>
      </w:r>
      <w:proofErr w:type="spellStart"/>
      <w:r w:rsidRPr="00CD6F47">
        <w:rPr>
          <w:bCs/>
        </w:rPr>
        <w:t>folosite</w:t>
      </w:r>
      <w:proofErr w:type="spellEnd"/>
      <w:r w:rsidRPr="00CD6F47">
        <w:rPr>
          <w:bCs/>
        </w:rPr>
        <w:t xml:space="preserve"> anterior.</w:t>
      </w:r>
    </w:p>
    <w:p w14:paraId="53149070" w14:textId="77777777" w:rsidR="008017FD" w:rsidRPr="00CD6F47" w:rsidRDefault="008017FD" w:rsidP="008017FD">
      <w:pPr>
        <w:rPr>
          <w:bCs/>
        </w:rPr>
      </w:pPr>
      <w:r w:rsidRPr="00CD6F47">
        <w:rPr>
          <w:bCs/>
        </w:rPr>
        <w:t xml:space="preserve">8. </w:t>
      </w:r>
      <w:proofErr w:type="spellStart"/>
      <w:r w:rsidRPr="00CD6F47">
        <w:rPr>
          <w:bCs/>
        </w:rPr>
        <w:t>Documente</w:t>
      </w:r>
      <w:proofErr w:type="spellEnd"/>
      <w:r w:rsidRPr="00CD6F47">
        <w:rPr>
          <w:bCs/>
        </w:rPr>
        <w:t xml:space="preserve"> care </w:t>
      </w:r>
      <w:proofErr w:type="spellStart"/>
      <w:r w:rsidRPr="00CD6F47">
        <w:rPr>
          <w:bCs/>
        </w:rPr>
        <w:t>însoţesc</w:t>
      </w:r>
      <w:proofErr w:type="spellEnd"/>
      <w:r w:rsidRPr="00CD6F47">
        <w:rPr>
          <w:bCs/>
        </w:rPr>
        <w:t xml:space="preserve"> </w:t>
      </w:r>
      <w:proofErr w:type="spellStart"/>
      <w:r w:rsidRPr="00CD6F47">
        <w:rPr>
          <w:bCs/>
        </w:rPr>
        <w:t>livrarea</w:t>
      </w:r>
      <w:proofErr w:type="spellEnd"/>
      <w:r w:rsidRPr="00CD6F47">
        <w:rPr>
          <w:bCs/>
        </w:rPr>
        <w:t xml:space="preserve">: </w:t>
      </w:r>
    </w:p>
    <w:p w14:paraId="56F5EFC1" w14:textId="77777777" w:rsidR="008017FD" w:rsidRPr="00CD6F47" w:rsidRDefault="008017FD" w:rsidP="008017FD">
      <w:pPr>
        <w:rPr>
          <w:bCs/>
        </w:rPr>
      </w:pPr>
      <w:r w:rsidRPr="00CD6F47">
        <w:rPr>
          <w:bCs/>
        </w:rPr>
        <w:t xml:space="preserve">a. </w:t>
      </w:r>
      <w:proofErr w:type="spellStart"/>
      <w:r w:rsidRPr="00CD6F47">
        <w:rPr>
          <w:bCs/>
        </w:rPr>
        <w:t>aviz</w:t>
      </w:r>
      <w:proofErr w:type="spellEnd"/>
      <w:r w:rsidRPr="00CD6F47">
        <w:rPr>
          <w:bCs/>
        </w:rPr>
        <w:t xml:space="preserve"> de </w:t>
      </w:r>
      <w:proofErr w:type="spellStart"/>
      <w:r w:rsidRPr="00CD6F47">
        <w:rPr>
          <w:bCs/>
        </w:rPr>
        <w:t>expeditie</w:t>
      </w:r>
      <w:proofErr w:type="spellEnd"/>
    </w:p>
    <w:p w14:paraId="33FB9B80" w14:textId="77777777" w:rsidR="008017FD" w:rsidRPr="00CD6F47" w:rsidRDefault="008017FD" w:rsidP="008017FD">
      <w:pPr>
        <w:rPr>
          <w:bCs/>
        </w:rPr>
      </w:pPr>
      <w:r w:rsidRPr="00CD6F47">
        <w:rPr>
          <w:bCs/>
        </w:rPr>
        <w:t xml:space="preserve">b. </w:t>
      </w:r>
      <w:proofErr w:type="spellStart"/>
      <w:r w:rsidRPr="00CD6F47">
        <w:rPr>
          <w:bCs/>
        </w:rPr>
        <w:t>certificat</w:t>
      </w:r>
      <w:proofErr w:type="spellEnd"/>
      <w:r w:rsidRPr="00CD6F47">
        <w:rPr>
          <w:bCs/>
        </w:rPr>
        <w:t xml:space="preserve"> </w:t>
      </w:r>
      <w:proofErr w:type="spellStart"/>
      <w:r w:rsidRPr="00CD6F47">
        <w:rPr>
          <w:bCs/>
        </w:rPr>
        <w:t>calitate</w:t>
      </w:r>
      <w:proofErr w:type="spellEnd"/>
      <w:r w:rsidRPr="00CD6F47">
        <w:rPr>
          <w:bCs/>
        </w:rPr>
        <w:t xml:space="preserve"> / </w:t>
      </w:r>
      <w:proofErr w:type="spellStart"/>
      <w:r w:rsidRPr="00CD6F47">
        <w:rPr>
          <w:bCs/>
        </w:rPr>
        <w:t>conformitate</w:t>
      </w:r>
      <w:proofErr w:type="spellEnd"/>
      <w:r w:rsidRPr="00CD6F47">
        <w:rPr>
          <w:bCs/>
        </w:rPr>
        <w:t xml:space="preserve">; </w:t>
      </w:r>
    </w:p>
    <w:p w14:paraId="568955EA" w14:textId="77777777" w:rsidR="008017FD" w:rsidRPr="00CD6F47" w:rsidRDefault="008017FD" w:rsidP="008017FD">
      <w:pPr>
        <w:rPr>
          <w:bCs/>
        </w:rPr>
      </w:pPr>
      <w:r w:rsidRPr="00CD6F47">
        <w:rPr>
          <w:bCs/>
        </w:rPr>
        <w:t xml:space="preserve">c. </w:t>
      </w:r>
      <w:proofErr w:type="spellStart"/>
      <w:r w:rsidRPr="00CD6F47">
        <w:rPr>
          <w:bCs/>
        </w:rPr>
        <w:t>certificatul</w:t>
      </w:r>
      <w:proofErr w:type="spellEnd"/>
      <w:r w:rsidRPr="00CD6F47">
        <w:rPr>
          <w:bCs/>
        </w:rPr>
        <w:t xml:space="preserve"> de </w:t>
      </w:r>
      <w:proofErr w:type="spellStart"/>
      <w:r w:rsidRPr="00CD6F47">
        <w:rPr>
          <w:bCs/>
        </w:rPr>
        <w:t>origine</w:t>
      </w:r>
      <w:proofErr w:type="spellEnd"/>
      <w:r w:rsidRPr="00CD6F47">
        <w:rPr>
          <w:bCs/>
        </w:rPr>
        <w:t xml:space="preserve">; </w:t>
      </w:r>
    </w:p>
    <w:p w14:paraId="6DB1D8BB" w14:textId="77777777" w:rsidR="008017FD" w:rsidRPr="00CD6F47" w:rsidRDefault="008017FD" w:rsidP="008017FD">
      <w:pPr>
        <w:rPr>
          <w:bCs/>
        </w:rPr>
      </w:pPr>
      <w:r w:rsidRPr="00CD6F47">
        <w:rPr>
          <w:bCs/>
        </w:rPr>
        <w:t xml:space="preserve">d. </w:t>
      </w:r>
      <w:proofErr w:type="spellStart"/>
      <w:r w:rsidRPr="00CD6F47">
        <w:rPr>
          <w:bCs/>
        </w:rPr>
        <w:t>certificat</w:t>
      </w:r>
      <w:proofErr w:type="spellEnd"/>
      <w:r w:rsidRPr="00CD6F47">
        <w:rPr>
          <w:bCs/>
        </w:rPr>
        <w:t xml:space="preserve"> de </w:t>
      </w:r>
      <w:proofErr w:type="spellStart"/>
      <w:r w:rsidRPr="00CD6F47">
        <w:rPr>
          <w:bCs/>
        </w:rPr>
        <w:t>garanţie</w:t>
      </w:r>
      <w:proofErr w:type="spellEnd"/>
      <w:r w:rsidRPr="00CD6F47">
        <w:rPr>
          <w:bCs/>
        </w:rPr>
        <w:t xml:space="preserve">. </w:t>
      </w:r>
    </w:p>
    <w:p w14:paraId="5AD47F42" w14:textId="77777777" w:rsidR="008017FD" w:rsidRPr="00CD6F47" w:rsidRDefault="008017FD" w:rsidP="008017FD">
      <w:pPr>
        <w:rPr>
          <w:bCs/>
        </w:rPr>
      </w:pPr>
      <w:r w:rsidRPr="00CD6F47">
        <w:rPr>
          <w:bCs/>
        </w:rPr>
        <w:t xml:space="preserve">e. carte </w:t>
      </w:r>
      <w:proofErr w:type="spellStart"/>
      <w:r w:rsidRPr="00CD6F47">
        <w:rPr>
          <w:bCs/>
        </w:rPr>
        <w:t>tehnica</w:t>
      </w:r>
      <w:proofErr w:type="spellEnd"/>
      <w:r w:rsidRPr="00CD6F47">
        <w:rPr>
          <w:bCs/>
        </w:rPr>
        <w:t>/</w:t>
      </w:r>
      <w:proofErr w:type="spellStart"/>
      <w:r w:rsidRPr="00CD6F47">
        <w:rPr>
          <w:bCs/>
        </w:rPr>
        <w:t>instrucuini</w:t>
      </w:r>
      <w:proofErr w:type="spellEnd"/>
      <w:r w:rsidRPr="00CD6F47">
        <w:rPr>
          <w:bCs/>
        </w:rPr>
        <w:t xml:space="preserve"> de </w:t>
      </w:r>
      <w:proofErr w:type="spellStart"/>
      <w:r w:rsidRPr="00CD6F47">
        <w:rPr>
          <w:bCs/>
        </w:rPr>
        <w:t>folosire</w:t>
      </w:r>
      <w:proofErr w:type="spellEnd"/>
    </w:p>
    <w:p w14:paraId="2522F499" w14:textId="77777777" w:rsidR="008017FD" w:rsidRPr="00CD6F47" w:rsidRDefault="008017FD" w:rsidP="008017FD">
      <w:pPr>
        <w:rPr>
          <w:bCs/>
        </w:rPr>
      </w:pPr>
    </w:p>
    <w:p w14:paraId="490E6175" w14:textId="77777777" w:rsidR="008017FD" w:rsidRPr="00CD6F47" w:rsidRDefault="008017FD" w:rsidP="008017FD">
      <w:pPr>
        <w:rPr>
          <w:b/>
          <w:bCs/>
        </w:rPr>
      </w:pPr>
      <w:r w:rsidRPr="00CD6F47">
        <w:rPr>
          <w:b/>
          <w:bCs/>
        </w:rPr>
        <w:t>6. VERIFICAREA SI RECEPTIA LUCRARILOR</w:t>
      </w:r>
    </w:p>
    <w:p w14:paraId="47BD911B" w14:textId="77777777" w:rsidR="008017FD" w:rsidRPr="00CD6F47" w:rsidRDefault="008017FD" w:rsidP="008017FD">
      <w:pPr>
        <w:rPr>
          <w:bCs/>
        </w:rPr>
      </w:pPr>
    </w:p>
    <w:p w14:paraId="4E749D36" w14:textId="084AECC9" w:rsidR="008017FD" w:rsidRPr="00CD6F47" w:rsidRDefault="008017FD" w:rsidP="00267E3C">
      <w:pPr>
        <w:jc w:val="both"/>
        <w:rPr>
          <w:bCs/>
        </w:rPr>
      </w:pPr>
      <w:r w:rsidRPr="00CD6F47">
        <w:rPr>
          <w:bCs/>
        </w:rPr>
        <w:lastRenderedPageBreak/>
        <w:tab/>
      </w: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verifica</w:t>
      </w:r>
      <w:proofErr w:type="spellEnd"/>
      <w:r w:rsidRPr="00CD6F47">
        <w:rPr>
          <w:bCs/>
        </w:rPr>
        <w:t xml:space="preserve"> </w:t>
      </w:r>
      <w:proofErr w:type="spellStart"/>
      <w:r w:rsidRPr="00CD6F47">
        <w:rPr>
          <w:bCs/>
        </w:rPr>
        <w:t>modul</w:t>
      </w:r>
      <w:proofErr w:type="spellEnd"/>
      <w:r w:rsidRPr="00CD6F47">
        <w:rPr>
          <w:bCs/>
        </w:rPr>
        <w:t xml:space="preserve"> de </w:t>
      </w:r>
      <w:proofErr w:type="spellStart"/>
      <w:r w:rsidRPr="00CD6F47">
        <w:rPr>
          <w:bCs/>
        </w:rPr>
        <w:t>efectuare</w:t>
      </w:r>
      <w:proofErr w:type="spellEnd"/>
      <w:r w:rsidRPr="00CD6F47">
        <w:rPr>
          <w:bCs/>
        </w:rPr>
        <w:t xml:space="preserve"> a </w:t>
      </w:r>
      <w:proofErr w:type="spellStart"/>
      <w:r w:rsidRPr="00CD6F47">
        <w:rPr>
          <w:bCs/>
        </w:rPr>
        <w:t>prestației</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cantitatea</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prestației</w:t>
      </w:r>
      <w:proofErr w:type="spellEnd"/>
      <w:r w:rsidRPr="00CD6F47">
        <w:rPr>
          <w:bCs/>
        </w:rPr>
        <w:t xml:space="preserve">. </w:t>
      </w:r>
      <w:proofErr w:type="spellStart"/>
      <w:r w:rsidRPr="00CD6F47">
        <w:rPr>
          <w:bCs/>
        </w:rPr>
        <w:t>Verificarea</w:t>
      </w:r>
      <w:proofErr w:type="spellEnd"/>
      <w:r w:rsidRPr="00CD6F47">
        <w:rPr>
          <w:bCs/>
        </w:rPr>
        <w:t xml:space="preserve">, </w:t>
      </w:r>
      <w:proofErr w:type="spellStart"/>
      <w:r w:rsidRPr="00CD6F47">
        <w:rPr>
          <w:bCs/>
        </w:rPr>
        <w:t>controlul</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recepția</w:t>
      </w:r>
      <w:proofErr w:type="spellEnd"/>
      <w:r w:rsidRPr="00CD6F47">
        <w:rPr>
          <w:bCs/>
        </w:rPr>
        <w:t xml:space="preserve"> se </w:t>
      </w:r>
      <w:proofErr w:type="spellStart"/>
      <w:r w:rsidRPr="00CD6F47">
        <w:rPr>
          <w:bCs/>
        </w:rPr>
        <w:t>va</w:t>
      </w:r>
      <w:proofErr w:type="spellEnd"/>
      <w:r w:rsidRPr="00CD6F47">
        <w:rPr>
          <w:bCs/>
        </w:rPr>
        <w:t xml:space="preserve"> face de </w:t>
      </w:r>
      <w:proofErr w:type="spellStart"/>
      <w:r w:rsidRPr="00CD6F47">
        <w:rPr>
          <w:bCs/>
        </w:rPr>
        <w:t>către</w:t>
      </w:r>
      <w:proofErr w:type="spellEnd"/>
      <w:r w:rsidRPr="00CD6F47">
        <w:rPr>
          <w:bCs/>
        </w:rPr>
        <w:t xml:space="preserve"> </w:t>
      </w:r>
      <w:proofErr w:type="spellStart"/>
      <w:r w:rsidRPr="00CD6F47">
        <w:rPr>
          <w:bCs/>
        </w:rPr>
        <w:t>personalul</w:t>
      </w:r>
      <w:proofErr w:type="spellEnd"/>
      <w:r w:rsidRPr="00CD6F47">
        <w:rPr>
          <w:bCs/>
        </w:rPr>
        <w:t xml:space="preserve"> </w:t>
      </w:r>
      <w:proofErr w:type="spellStart"/>
      <w:r w:rsidRPr="00CD6F47">
        <w:rPr>
          <w:bCs/>
        </w:rPr>
        <w:t>delegat</w:t>
      </w:r>
      <w:proofErr w:type="spellEnd"/>
      <w:r w:rsidRPr="00CD6F47">
        <w:rPr>
          <w:bCs/>
        </w:rPr>
        <w:t xml:space="preserve"> de </w:t>
      </w:r>
      <w:proofErr w:type="spellStart"/>
      <w:r w:rsidRPr="00CD6F47">
        <w:rPr>
          <w:bCs/>
        </w:rPr>
        <w:t>catre</w:t>
      </w:r>
      <w:proofErr w:type="spellEnd"/>
      <w:r w:rsidRPr="00CD6F47">
        <w:rPr>
          <w:bCs/>
        </w:rPr>
        <w:t xml:space="preserve"> </w:t>
      </w:r>
      <w:proofErr w:type="spellStart"/>
      <w:r w:rsidRPr="00CD6F47">
        <w:rPr>
          <w:bCs/>
        </w:rPr>
        <w:t>Clubul</w:t>
      </w:r>
      <w:proofErr w:type="spellEnd"/>
      <w:r w:rsidRPr="00CD6F47">
        <w:rPr>
          <w:bCs/>
        </w:rPr>
        <w:t xml:space="preserve"> </w:t>
      </w:r>
      <w:proofErr w:type="spellStart"/>
      <w:r w:rsidRPr="00CD6F47">
        <w:rPr>
          <w:bCs/>
        </w:rPr>
        <w:t>Sportiv</w:t>
      </w:r>
      <w:proofErr w:type="spellEnd"/>
      <w:r w:rsidRPr="00CD6F47">
        <w:rPr>
          <w:bCs/>
        </w:rPr>
        <w:t xml:space="preserve"> Municipal din Oradea, </w:t>
      </w:r>
      <w:proofErr w:type="spellStart"/>
      <w:r w:rsidRPr="00CD6F47">
        <w:rPr>
          <w:bCs/>
        </w:rPr>
        <w:t>împreună</w:t>
      </w:r>
      <w:proofErr w:type="spellEnd"/>
      <w:r w:rsidRPr="00CD6F47">
        <w:rPr>
          <w:bCs/>
        </w:rPr>
        <w:t xml:space="preserve"> cu </w:t>
      </w:r>
      <w:proofErr w:type="spellStart"/>
      <w:r w:rsidRPr="00CD6F47">
        <w:rPr>
          <w:bCs/>
        </w:rPr>
        <w:t>delegatul</w:t>
      </w:r>
      <w:proofErr w:type="spellEnd"/>
      <w:r w:rsidRPr="00CD6F47">
        <w:rPr>
          <w:bCs/>
        </w:rPr>
        <w:t xml:space="preserve"> </w:t>
      </w:r>
      <w:proofErr w:type="spellStart"/>
      <w:r w:rsidRPr="00CD6F47">
        <w:rPr>
          <w:bCs/>
        </w:rPr>
        <w:t>furnizorului</w:t>
      </w:r>
      <w:proofErr w:type="spellEnd"/>
      <w:r w:rsidRPr="00CD6F47">
        <w:rPr>
          <w:bCs/>
        </w:rPr>
        <w:t>.</w:t>
      </w:r>
      <w:r w:rsidRPr="00CD6F47">
        <w:rPr>
          <w:bCs/>
        </w:rPr>
        <w:tab/>
      </w:r>
    </w:p>
    <w:p w14:paraId="6AC009BD" w14:textId="77777777" w:rsidR="008017FD" w:rsidRPr="00CD6F47" w:rsidRDefault="008017FD" w:rsidP="00267E3C">
      <w:pPr>
        <w:jc w:val="both"/>
        <w:rPr>
          <w:bCs/>
        </w:rPr>
      </w:pPr>
      <w:r w:rsidRPr="00CD6F47">
        <w:rPr>
          <w:bCs/>
        </w:rPr>
        <w:tab/>
      </w:r>
      <w:proofErr w:type="spellStart"/>
      <w:r w:rsidRPr="00CD6F47">
        <w:rPr>
          <w:bCs/>
        </w:rPr>
        <w:t>După</w:t>
      </w:r>
      <w:proofErr w:type="spellEnd"/>
      <w:r w:rsidRPr="00CD6F47">
        <w:rPr>
          <w:bCs/>
        </w:rPr>
        <w:t xml:space="preserve"> </w:t>
      </w:r>
      <w:proofErr w:type="spellStart"/>
      <w:r w:rsidRPr="00CD6F47">
        <w:rPr>
          <w:bCs/>
        </w:rPr>
        <w:t>furnizarea</w:t>
      </w:r>
      <w:proofErr w:type="spellEnd"/>
      <w:r w:rsidRPr="00CD6F47">
        <w:rPr>
          <w:bCs/>
        </w:rPr>
        <w:t xml:space="preserve"> </w:t>
      </w:r>
      <w:proofErr w:type="spellStart"/>
      <w:r w:rsidRPr="00CD6F47">
        <w:rPr>
          <w:bCs/>
        </w:rPr>
        <w:t>acestor</w:t>
      </w:r>
      <w:proofErr w:type="spellEnd"/>
      <w:r w:rsidRPr="00CD6F47">
        <w:rPr>
          <w:bCs/>
        </w:rPr>
        <w:t xml:space="preserve"> </w:t>
      </w:r>
      <w:proofErr w:type="spellStart"/>
      <w:r w:rsidRPr="00CD6F47">
        <w:rPr>
          <w:bCs/>
        </w:rPr>
        <w:t>echipamente</w:t>
      </w:r>
      <w:proofErr w:type="spellEnd"/>
      <w:r w:rsidRPr="00CD6F47">
        <w:rPr>
          <w:bCs/>
        </w:rPr>
        <w:t xml:space="preserve"> se </w:t>
      </w:r>
      <w:proofErr w:type="spellStart"/>
      <w:r w:rsidRPr="00CD6F47">
        <w:rPr>
          <w:bCs/>
        </w:rPr>
        <w:t>va</w:t>
      </w:r>
      <w:proofErr w:type="spellEnd"/>
      <w:r w:rsidRPr="00CD6F47">
        <w:rPr>
          <w:bCs/>
        </w:rPr>
        <w:t xml:space="preserve"> </w:t>
      </w:r>
      <w:proofErr w:type="spellStart"/>
      <w:r w:rsidRPr="00CD6F47">
        <w:rPr>
          <w:bCs/>
        </w:rPr>
        <w:t>întocmi</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beneficiar</w:t>
      </w:r>
      <w:proofErr w:type="spellEnd"/>
      <w:r w:rsidRPr="00CD6F47">
        <w:rPr>
          <w:bCs/>
        </w:rPr>
        <w:t xml:space="preserve"> un </w:t>
      </w:r>
      <w:proofErr w:type="spellStart"/>
      <w:r w:rsidRPr="00CD6F47">
        <w:rPr>
          <w:bCs/>
        </w:rPr>
        <w:t>proces</w:t>
      </w:r>
      <w:proofErr w:type="spellEnd"/>
      <w:r w:rsidRPr="00CD6F47">
        <w:rPr>
          <w:bCs/>
        </w:rPr>
        <w:t xml:space="preserve"> verbal de </w:t>
      </w:r>
      <w:proofErr w:type="spellStart"/>
      <w:r w:rsidRPr="00CD6F47">
        <w:rPr>
          <w:bCs/>
        </w:rPr>
        <w:t>recepție</w:t>
      </w:r>
      <w:proofErr w:type="spellEnd"/>
      <w:r w:rsidRPr="00CD6F47">
        <w:rPr>
          <w:bCs/>
        </w:rPr>
        <w:t xml:space="preserve"> </w:t>
      </w:r>
      <w:proofErr w:type="spellStart"/>
      <w:r w:rsidRPr="00CD6F47">
        <w:rPr>
          <w:bCs/>
        </w:rPr>
        <w:t>semnat</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comisia</w:t>
      </w:r>
      <w:proofErr w:type="spellEnd"/>
      <w:r w:rsidRPr="00CD6F47">
        <w:rPr>
          <w:bCs/>
        </w:rPr>
        <w:t xml:space="preserve"> de </w:t>
      </w:r>
      <w:proofErr w:type="spellStart"/>
      <w:r w:rsidRPr="00CD6F47">
        <w:rPr>
          <w:bCs/>
        </w:rPr>
        <w:t>recepție</w:t>
      </w:r>
      <w:proofErr w:type="spellEnd"/>
      <w:r w:rsidRPr="00CD6F47">
        <w:rPr>
          <w:bCs/>
        </w:rPr>
        <w:t xml:space="preserve"> a </w:t>
      </w:r>
      <w:proofErr w:type="spellStart"/>
      <w:r w:rsidRPr="00CD6F47">
        <w:rPr>
          <w:bCs/>
        </w:rPr>
        <w:t>echipamentelor</w:t>
      </w:r>
      <w:proofErr w:type="spellEnd"/>
      <w:r w:rsidRPr="00CD6F47">
        <w:rPr>
          <w:bCs/>
        </w:rPr>
        <w:t xml:space="preserve">, </w:t>
      </w:r>
      <w:proofErr w:type="spellStart"/>
      <w:r w:rsidRPr="00CD6F47">
        <w:rPr>
          <w:bCs/>
        </w:rPr>
        <w:t>fără</w:t>
      </w:r>
      <w:proofErr w:type="spellEnd"/>
      <w:r w:rsidRPr="00CD6F47">
        <w:rPr>
          <w:bCs/>
        </w:rPr>
        <w:t xml:space="preserve"> </w:t>
      </w:r>
      <w:proofErr w:type="spellStart"/>
      <w:r w:rsidRPr="00CD6F47">
        <w:rPr>
          <w:bCs/>
        </w:rPr>
        <w:t>obiecțiuni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baza</w:t>
      </w:r>
      <w:proofErr w:type="spellEnd"/>
      <w:r w:rsidRPr="00CD6F47">
        <w:rPr>
          <w:bCs/>
        </w:rPr>
        <w:t xml:space="preserve"> </w:t>
      </w:r>
      <w:proofErr w:type="spellStart"/>
      <w:r w:rsidRPr="00CD6F47">
        <w:rPr>
          <w:bCs/>
        </w:rPr>
        <w:t>căruia</w:t>
      </w:r>
      <w:proofErr w:type="spellEnd"/>
      <w:r w:rsidRPr="00CD6F47">
        <w:rPr>
          <w:bCs/>
        </w:rPr>
        <w:t xml:space="preserve"> </w:t>
      </w:r>
      <w:proofErr w:type="spellStart"/>
      <w:r w:rsidRPr="00CD6F47">
        <w:rPr>
          <w:bCs/>
        </w:rPr>
        <w:t>furnizorul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întocmi</w:t>
      </w:r>
      <w:proofErr w:type="spellEnd"/>
      <w:r w:rsidRPr="00CD6F47">
        <w:rPr>
          <w:bCs/>
        </w:rPr>
        <w:t xml:space="preserve"> o </w:t>
      </w:r>
      <w:proofErr w:type="spellStart"/>
      <w:r w:rsidRPr="00CD6F47">
        <w:rPr>
          <w:bCs/>
        </w:rPr>
        <w:t>situație</w:t>
      </w:r>
      <w:proofErr w:type="spellEnd"/>
      <w:r w:rsidRPr="00CD6F47">
        <w:rPr>
          <w:bCs/>
        </w:rPr>
        <w:t xml:space="preserve"> de </w:t>
      </w:r>
      <w:proofErr w:type="spellStart"/>
      <w:r w:rsidRPr="00CD6F47">
        <w:rPr>
          <w:bCs/>
        </w:rPr>
        <w:t>plată</w:t>
      </w:r>
      <w:proofErr w:type="spellEnd"/>
      <w:r w:rsidRPr="00CD6F47">
        <w:rPr>
          <w:bCs/>
        </w:rPr>
        <w:t xml:space="preserve">, </w:t>
      </w:r>
      <w:proofErr w:type="spellStart"/>
      <w:r w:rsidRPr="00CD6F47">
        <w:rPr>
          <w:bCs/>
        </w:rPr>
        <w:t>însoțită</w:t>
      </w:r>
      <w:proofErr w:type="spellEnd"/>
      <w:r w:rsidRPr="00CD6F47">
        <w:rPr>
          <w:bCs/>
        </w:rPr>
        <w:t xml:space="preserve"> de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w:t>
      </w:r>
    </w:p>
    <w:p w14:paraId="644291CB" w14:textId="77777777" w:rsidR="008017FD" w:rsidRPr="00CD6F47" w:rsidRDefault="008017FD" w:rsidP="00267E3C">
      <w:pPr>
        <w:jc w:val="both"/>
        <w:rPr>
          <w:bCs/>
        </w:rPr>
      </w:pPr>
      <w:r w:rsidRPr="00CD6F47">
        <w:rPr>
          <w:bCs/>
        </w:rPr>
        <w:tab/>
      </w:r>
      <w:proofErr w:type="spellStart"/>
      <w:r w:rsidRPr="00CD6F47">
        <w:rPr>
          <w:bCs/>
        </w:rPr>
        <w:t>Achizitorul</w:t>
      </w:r>
      <w:proofErr w:type="spellEnd"/>
      <w:r w:rsidRPr="00CD6F47">
        <w:rPr>
          <w:bCs/>
        </w:rPr>
        <w:t xml:space="preserve"> </w:t>
      </w:r>
      <w:proofErr w:type="spellStart"/>
      <w:r w:rsidRPr="00CD6F47">
        <w:rPr>
          <w:bCs/>
        </w:rPr>
        <w:t>va</w:t>
      </w:r>
      <w:proofErr w:type="spellEnd"/>
      <w:r w:rsidRPr="00CD6F47">
        <w:rPr>
          <w:bCs/>
        </w:rPr>
        <w:t xml:space="preserve"> </w:t>
      </w:r>
      <w:proofErr w:type="spellStart"/>
      <w:r w:rsidRPr="00CD6F47">
        <w:rPr>
          <w:bCs/>
        </w:rPr>
        <w:t>solicita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timpul</w:t>
      </w:r>
      <w:proofErr w:type="spellEnd"/>
      <w:r w:rsidRPr="00CD6F47">
        <w:rPr>
          <w:bCs/>
        </w:rPr>
        <w:t xml:space="preserve"> </w:t>
      </w:r>
      <w:proofErr w:type="spellStart"/>
      <w:r w:rsidRPr="00CD6F47">
        <w:rPr>
          <w:bCs/>
        </w:rPr>
        <w:t>derulării</w:t>
      </w:r>
      <w:proofErr w:type="spellEnd"/>
      <w:r w:rsidRPr="00CD6F47">
        <w:rPr>
          <w:bCs/>
        </w:rPr>
        <w:t xml:space="preserve"> </w:t>
      </w:r>
      <w:proofErr w:type="spellStart"/>
      <w:r w:rsidRPr="00CD6F47">
        <w:rPr>
          <w:bCs/>
        </w:rPr>
        <w:t>contractului</w:t>
      </w:r>
      <w:proofErr w:type="spellEnd"/>
      <w:r w:rsidRPr="00CD6F47">
        <w:rPr>
          <w:bCs/>
        </w:rPr>
        <w:t xml:space="preserv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la </w:t>
      </w:r>
      <w:proofErr w:type="spellStart"/>
      <w:r w:rsidRPr="00CD6F47">
        <w:rPr>
          <w:bCs/>
        </w:rPr>
        <w:t>solicitarea</w:t>
      </w:r>
      <w:proofErr w:type="spellEnd"/>
      <w:r w:rsidRPr="00CD6F47">
        <w:rPr>
          <w:bCs/>
        </w:rPr>
        <w:t xml:space="preserve"> </w:t>
      </w:r>
      <w:proofErr w:type="spellStart"/>
      <w:r w:rsidRPr="00CD6F47">
        <w:rPr>
          <w:bCs/>
        </w:rPr>
        <w:t>plății</w:t>
      </w:r>
      <w:proofErr w:type="spellEnd"/>
      <w:r w:rsidRPr="00CD6F47">
        <w:rPr>
          <w:bCs/>
        </w:rPr>
        <w:t xml:space="preserve"> </w:t>
      </w:r>
      <w:proofErr w:type="spellStart"/>
      <w:r w:rsidRPr="00CD6F47">
        <w:rPr>
          <w:bCs/>
        </w:rPr>
        <w:t>acestora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scopul</w:t>
      </w:r>
      <w:proofErr w:type="spellEnd"/>
      <w:r w:rsidRPr="00CD6F47">
        <w:rPr>
          <w:bCs/>
        </w:rPr>
        <w:t xml:space="preserve"> </w:t>
      </w:r>
      <w:proofErr w:type="spellStart"/>
      <w:r w:rsidRPr="00CD6F47">
        <w:rPr>
          <w:bCs/>
        </w:rPr>
        <w:t>verificării</w:t>
      </w:r>
      <w:proofErr w:type="spellEnd"/>
      <w:r w:rsidRPr="00CD6F47">
        <w:rPr>
          <w:bCs/>
        </w:rPr>
        <w:t xml:space="preserve"> </w:t>
      </w:r>
      <w:proofErr w:type="spellStart"/>
      <w:r w:rsidRPr="00CD6F47">
        <w:rPr>
          <w:bCs/>
        </w:rPr>
        <w:t>şi</w:t>
      </w:r>
      <w:proofErr w:type="spellEnd"/>
      <w:r w:rsidRPr="00CD6F47">
        <w:rPr>
          <w:bCs/>
        </w:rPr>
        <w:t xml:space="preserve"> </w:t>
      </w:r>
      <w:proofErr w:type="spellStart"/>
      <w:r w:rsidRPr="00CD6F47">
        <w:rPr>
          <w:bCs/>
        </w:rPr>
        <w:t>confirmării</w:t>
      </w:r>
      <w:proofErr w:type="spellEnd"/>
      <w:r w:rsidRPr="00CD6F47">
        <w:rPr>
          <w:bCs/>
        </w:rPr>
        <w:t xml:space="preserve"> </w:t>
      </w:r>
      <w:proofErr w:type="spellStart"/>
      <w:r w:rsidRPr="00CD6F47">
        <w:rPr>
          <w:bCs/>
        </w:rPr>
        <w:t>prestarii</w:t>
      </w:r>
      <w:proofErr w:type="spellEnd"/>
      <w:r w:rsidRPr="00CD6F47">
        <w:rPr>
          <w:bCs/>
        </w:rPr>
        <w:t xml:space="preserve"> </w:t>
      </w:r>
      <w:proofErr w:type="spellStart"/>
      <w:r w:rsidRPr="00CD6F47">
        <w:rPr>
          <w:bCs/>
        </w:rPr>
        <w:t>serviciilor</w:t>
      </w:r>
      <w:proofErr w:type="spellEnd"/>
      <w:r w:rsidRPr="00CD6F47">
        <w:rPr>
          <w:bCs/>
        </w:rPr>
        <w:t xml:space="preserve">, </w:t>
      </w:r>
      <w:proofErr w:type="spellStart"/>
      <w:r w:rsidRPr="00CD6F47">
        <w:rPr>
          <w:bCs/>
        </w:rPr>
        <w:t>orice</w:t>
      </w:r>
      <w:proofErr w:type="spellEnd"/>
      <w:r w:rsidRPr="00CD6F47">
        <w:rPr>
          <w:bCs/>
        </w:rPr>
        <w:t xml:space="preserve"> </w:t>
      </w:r>
      <w:proofErr w:type="spellStart"/>
      <w:r w:rsidRPr="00CD6F47">
        <w:rPr>
          <w:bCs/>
        </w:rPr>
        <w:t>documente</w:t>
      </w:r>
      <w:proofErr w:type="spellEnd"/>
      <w:r w:rsidRPr="00CD6F47">
        <w:rPr>
          <w:bCs/>
        </w:rPr>
        <w:t xml:space="preserve"> </w:t>
      </w:r>
      <w:proofErr w:type="spellStart"/>
      <w:r w:rsidRPr="00CD6F47">
        <w:rPr>
          <w:bCs/>
        </w:rPr>
        <w:t>doveditoare</w:t>
      </w:r>
      <w:proofErr w:type="spellEnd"/>
      <w:r w:rsidRPr="00CD6F47">
        <w:rPr>
          <w:bCs/>
        </w:rPr>
        <w:t xml:space="preserve"> </w:t>
      </w:r>
      <w:proofErr w:type="spellStart"/>
      <w:r w:rsidRPr="00CD6F47">
        <w:rPr>
          <w:bCs/>
        </w:rPr>
        <w:t>necesare</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ceea</w:t>
      </w:r>
      <w:proofErr w:type="spellEnd"/>
      <w:r w:rsidRPr="00CD6F47">
        <w:rPr>
          <w:bCs/>
        </w:rPr>
        <w:t xml:space="preserve"> </w:t>
      </w:r>
      <w:proofErr w:type="spellStart"/>
      <w:r w:rsidRPr="00CD6F47">
        <w:rPr>
          <w:bCs/>
        </w:rPr>
        <w:t>ce</w:t>
      </w:r>
      <w:proofErr w:type="spellEnd"/>
      <w:r w:rsidRPr="00CD6F47">
        <w:rPr>
          <w:bCs/>
        </w:rPr>
        <w:t xml:space="preserve"> </w:t>
      </w:r>
      <w:proofErr w:type="spellStart"/>
      <w:r w:rsidRPr="00CD6F47">
        <w:rPr>
          <w:bCs/>
        </w:rPr>
        <w:t>privește</w:t>
      </w:r>
      <w:proofErr w:type="spellEnd"/>
      <w:r w:rsidRPr="00CD6F47">
        <w:rPr>
          <w:bCs/>
        </w:rPr>
        <w:t xml:space="preserve"> </w:t>
      </w:r>
      <w:proofErr w:type="spellStart"/>
      <w:r w:rsidRPr="00CD6F47">
        <w:rPr>
          <w:bCs/>
        </w:rPr>
        <w:t>calitatea</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cantitatea</w:t>
      </w:r>
      <w:proofErr w:type="spellEnd"/>
      <w:r w:rsidRPr="00CD6F47">
        <w:rPr>
          <w:bCs/>
        </w:rPr>
        <w:t xml:space="preserve"> </w:t>
      </w:r>
      <w:proofErr w:type="spellStart"/>
      <w:r w:rsidRPr="00CD6F47">
        <w:rPr>
          <w:bCs/>
        </w:rPr>
        <w:t>materialelor</w:t>
      </w:r>
      <w:proofErr w:type="spellEnd"/>
      <w:r w:rsidRPr="00CD6F47">
        <w:rPr>
          <w:bCs/>
        </w:rPr>
        <w:t xml:space="preserve"> </w:t>
      </w:r>
      <w:proofErr w:type="spellStart"/>
      <w:r w:rsidRPr="00CD6F47">
        <w:rPr>
          <w:bCs/>
        </w:rPr>
        <w:t>folosite</w:t>
      </w:r>
      <w:proofErr w:type="spellEnd"/>
      <w:r w:rsidRPr="00CD6F47">
        <w:rPr>
          <w:bCs/>
        </w:rPr>
        <w:t>.</w:t>
      </w:r>
    </w:p>
    <w:p w14:paraId="68DFF56E" w14:textId="77777777" w:rsidR="008017FD" w:rsidRPr="00CD6F47" w:rsidRDefault="008017FD" w:rsidP="00267E3C">
      <w:pPr>
        <w:jc w:val="both"/>
        <w:rPr>
          <w:bCs/>
        </w:rPr>
      </w:pPr>
      <w:r w:rsidRPr="00CD6F47">
        <w:rPr>
          <w:bCs/>
        </w:rPr>
        <w:tab/>
      </w:r>
      <w:proofErr w:type="spellStart"/>
      <w:r w:rsidRPr="00CD6F47">
        <w:rPr>
          <w:bCs/>
        </w:rPr>
        <w:t>Daunele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pretențiile</w:t>
      </w:r>
      <w:proofErr w:type="spellEnd"/>
      <w:r w:rsidRPr="00CD6F47">
        <w:rPr>
          <w:bCs/>
        </w:rPr>
        <w:t xml:space="preserve"> </w:t>
      </w:r>
      <w:proofErr w:type="spellStart"/>
      <w:r w:rsidRPr="00CD6F47">
        <w:rPr>
          <w:bCs/>
        </w:rPr>
        <w:t>inițiate</w:t>
      </w:r>
      <w:proofErr w:type="spellEnd"/>
      <w:r w:rsidRPr="00CD6F47">
        <w:rPr>
          <w:bCs/>
        </w:rPr>
        <w:t xml:space="preserve"> de </w:t>
      </w:r>
      <w:proofErr w:type="spellStart"/>
      <w:r w:rsidRPr="00CD6F47">
        <w:rPr>
          <w:bCs/>
        </w:rPr>
        <w:t>terțe</w:t>
      </w:r>
      <w:proofErr w:type="spellEnd"/>
      <w:r w:rsidRPr="00CD6F47">
        <w:rPr>
          <w:bCs/>
        </w:rPr>
        <w:t xml:space="preserve"> </w:t>
      </w:r>
      <w:proofErr w:type="spellStart"/>
      <w:r w:rsidRPr="00CD6F47">
        <w:rPr>
          <w:bCs/>
        </w:rPr>
        <w:t>părți</w:t>
      </w:r>
      <w:proofErr w:type="spellEnd"/>
      <w:r w:rsidRPr="00CD6F47">
        <w:rPr>
          <w:bCs/>
        </w:rPr>
        <w:t xml:space="preserve"> </w:t>
      </w:r>
      <w:proofErr w:type="spellStart"/>
      <w:r w:rsidRPr="00CD6F47">
        <w:rPr>
          <w:bCs/>
        </w:rPr>
        <w:t>și</w:t>
      </w:r>
      <w:proofErr w:type="spellEnd"/>
      <w:r w:rsidRPr="00CD6F47">
        <w:rPr>
          <w:bCs/>
        </w:rPr>
        <w:t xml:space="preserve"> formulate </w:t>
      </w:r>
      <w:proofErr w:type="spellStart"/>
      <w:r w:rsidRPr="00CD6F47">
        <w:rPr>
          <w:bCs/>
        </w:rPr>
        <w:t>împotriva</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dacă</w:t>
      </w:r>
      <w:proofErr w:type="spellEnd"/>
      <w:r w:rsidRPr="00CD6F47">
        <w:rPr>
          <w:bCs/>
        </w:rPr>
        <w:t xml:space="preserve"> sunt </w:t>
      </w:r>
      <w:proofErr w:type="spellStart"/>
      <w:r w:rsidRPr="00CD6F47">
        <w:rPr>
          <w:bCs/>
        </w:rPr>
        <w:t>confirmate</w:t>
      </w:r>
      <w:proofErr w:type="spellEnd"/>
      <w:r w:rsidRPr="00CD6F47">
        <w:rPr>
          <w:bCs/>
        </w:rPr>
        <w:t xml:space="preserve"> </w:t>
      </w:r>
      <w:proofErr w:type="spellStart"/>
      <w:r w:rsidRPr="00CD6F47">
        <w:rPr>
          <w:bCs/>
        </w:rPr>
        <w:t>și</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beneficiar</w:t>
      </w:r>
      <w:proofErr w:type="spellEnd"/>
      <w:r w:rsidRPr="00CD6F47">
        <w:rPr>
          <w:bCs/>
        </w:rPr>
        <w:t>,</w:t>
      </w:r>
      <w:r w:rsidRPr="00CD6F47">
        <w:rPr>
          <w:b/>
          <w:bCs/>
        </w:rPr>
        <w:t xml:space="preserve"> </w:t>
      </w:r>
      <w:proofErr w:type="spellStart"/>
      <w:r w:rsidRPr="00CD6F47">
        <w:rPr>
          <w:bCs/>
        </w:rPr>
        <w:t>vor</w:t>
      </w:r>
      <w:proofErr w:type="spellEnd"/>
      <w:r w:rsidRPr="00CD6F47">
        <w:rPr>
          <w:bCs/>
        </w:rPr>
        <w:t xml:space="preserve"> fi remediate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suportate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furnizor</w:t>
      </w:r>
      <w:proofErr w:type="spellEnd"/>
      <w:r w:rsidRPr="00CD6F47">
        <w:rPr>
          <w:bCs/>
        </w:rPr>
        <w:t>.</w:t>
      </w:r>
    </w:p>
    <w:p w14:paraId="72D7713F" w14:textId="77777777" w:rsidR="008017FD" w:rsidRPr="00CD6F47" w:rsidRDefault="008017FD" w:rsidP="00267E3C">
      <w:pPr>
        <w:jc w:val="both"/>
        <w:rPr>
          <w:bCs/>
        </w:rPr>
      </w:pPr>
      <w:r w:rsidRPr="00CD6F47">
        <w:rPr>
          <w:bCs/>
        </w:rPr>
        <w:tab/>
      </w:r>
      <w:proofErr w:type="spellStart"/>
      <w:r w:rsidRPr="00CD6F47">
        <w:rPr>
          <w:bCs/>
        </w:rPr>
        <w:t>Furnizorului</w:t>
      </w:r>
      <w:proofErr w:type="spellEnd"/>
      <w:r w:rsidRPr="00CD6F47">
        <w:rPr>
          <w:bCs/>
        </w:rPr>
        <w:t xml:space="preserve"> </w:t>
      </w:r>
      <w:proofErr w:type="spellStart"/>
      <w:r w:rsidRPr="00CD6F47">
        <w:rPr>
          <w:bCs/>
        </w:rPr>
        <w:t>îi</w:t>
      </w:r>
      <w:proofErr w:type="spellEnd"/>
      <w:r w:rsidRPr="00CD6F47">
        <w:rPr>
          <w:bCs/>
        </w:rPr>
        <w:t xml:space="preserve"> </w:t>
      </w:r>
      <w:proofErr w:type="spellStart"/>
      <w:r w:rsidRPr="00CD6F47">
        <w:rPr>
          <w:bCs/>
        </w:rPr>
        <w:t>revin</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obligațiile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daunele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pretențiile</w:t>
      </w:r>
      <w:proofErr w:type="spellEnd"/>
      <w:r w:rsidRPr="00CD6F47">
        <w:rPr>
          <w:bCs/>
        </w:rPr>
        <w:t xml:space="preserve"> </w:t>
      </w:r>
      <w:proofErr w:type="spellStart"/>
      <w:r w:rsidRPr="00CD6F47">
        <w:rPr>
          <w:bCs/>
        </w:rPr>
        <w:t>inițiate</w:t>
      </w:r>
      <w:proofErr w:type="spellEnd"/>
      <w:r w:rsidRPr="00CD6F47">
        <w:rPr>
          <w:bCs/>
        </w:rPr>
        <w:t xml:space="preserve"> de </w:t>
      </w:r>
      <w:proofErr w:type="spellStart"/>
      <w:r w:rsidRPr="00CD6F47">
        <w:rPr>
          <w:bCs/>
        </w:rPr>
        <w:t>terțe</w:t>
      </w:r>
      <w:proofErr w:type="spellEnd"/>
      <w:r w:rsidRPr="00CD6F47">
        <w:rPr>
          <w:bCs/>
        </w:rPr>
        <w:t xml:space="preserve"> </w:t>
      </w:r>
      <w:proofErr w:type="spellStart"/>
      <w:r w:rsidRPr="00CD6F47">
        <w:rPr>
          <w:bCs/>
        </w:rPr>
        <w:t>părți</w:t>
      </w:r>
      <w:proofErr w:type="spellEnd"/>
      <w:r w:rsidRPr="00CD6F47">
        <w:rPr>
          <w:bCs/>
        </w:rPr>
        <w:t xml:space="preserve"> </w:t>
      </w:r>
      <w:proofErr w:type="spellStart"/>
      <w:r w:rsidRPr="00CD6F47">
        <w:rPr>
          <w:bCs/>
        </w:rPr>
        <w:t>și</w:t>
      </w:r>
      <w:proofErr w:type="spellEnd"/>
      <w:r w:rsidRPr="00CD6F47">
        <w:rPr>
          <w:bCs/>
        </w:rPr>
        <w:t xml:space="preserve"> formulate </w:t>
      </w:r>
      <w:proofErr w:type="spellStart"/>
      <w:r w:rsidRPr="00CD6F47">
        <w:rPr>
          <w:bCs/>
        </w:rPr>
        <w:t>împotriva</w:t>
      </w:r>
      <w:proofErr w:type="spellEnd"/>
      <w:r w:rsidRPr="00CD6F47">
        <w:rPr>
          <w:bCs/>
        </w:rPr>
        <w:t xml:space="preserve"> </w:t>
      </w:r>
      <w:proofErr w:type="spellStart"/>
      <w:r w:rsidRPr="00CD6F47">
        <w:rPr>
          <w:bCs/>
        </w:rPr>
        <w:t>achizitorului</w:t>
      </w:r>
      <w:proofErr w:type="spellEnd"/>
      <w:r w:rsidRPr="00CD6F47">
        <w:rPr>
          <w:bCs/>
        </w:rPr>
        <w:t xml:space="preserve"> </w:t>
      </w:r>
      <w:proofErr w:type="spellStart"/>
      <w:r w:rsidRPr="00CD6F47">
        <w:rPr>
          <w:bCs/>
        </w:rPr>
        <w:t>și</w:t>
      </w:r>
      <w:proofErr w:type="spellEnd"/>
      <w:r w:rsidRPr="00CD6F47">
        <w:rPr>
          <w:bCs/>
        </w:rPr>
        <w:t>/</w:t>
      </w:r>
      <w:proofErr w:type="spellStart"/>
      <w:r w:rsidRPr="00CD6F47">
        <w:rPr>
          <w:bCs/>
        </w:rPr>
        <w:t>sau</w:t>
      </w:r>
      <w:proofErr w:type="spellEnd"/>
      <w:r w:rsidRPr="00CD6F47">
        <w:rPr>
          <w:bCs/>
        </w:rPr>
        <w:t xml:space="preserve"> </w:t>
      </w:r>
      <w:proofErr w:type="spellStart"/>
      <w:r w:rsidRPr="00CD6F47">
        <w:rPr>
          <w:bCs/>
        </w:rPr>
        <w:t>furnizorului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legătură</w:t>
      </w:r>
      <w:proofErr w:type="spellEnd"/>
      <w:r w:rsidRPr="00CD6F47">
        <w:rPr>
          <w:bCs/>
        </w:rPr>
        <w:t xml:space="preserve"> cu </w:t>
      </w:r>
      <w:proofErr w:type="spellStart"/>
      <w:r w:rsidRPr="00CD6F47">
        <w:rPr>
          <w:bCs/>
        </w:rPr>
        <w:t>executarea</w:t>
      </w:r>
      <w:proofErr w:type="spellEnd"/>
      <w:r w:rsidRPr="00CD6F47">
        <w:rPr>
          <w:bCs/>
        </w:rPr>
        <w:t xml:space="preserve"> </w:t>
      </w:r>
      <w:proofErr w:type="spellStart"/>
      <w:r w:rsidRPr="00CD6F47">
        <w:rPr>
          <w:bCs/>
        </w:rPr>
        <w:t>defectuoasă</w:t>
      </w:r>
      <w:proofErr w:type="spellEnd"/>
      <w:r w:rsidRPr="00CD6F47">
        <w:rPr>
          <w:bCs/>
        </w:rPr>
        <w:t xml:space="preserve"> </w:t>
      </w:r>
      <w:proofErr w:type="spellStart"/>
      <w:r w:rsidRPr="00CD6F47">
        <w:rPr>
          <w:bCs/>
        </w:rPr>
        <w:t>sau</w:t>
      </w:r>
      <w:proofErr w:type="spellEnd"/>
      <w:r w:rsidRPr="00CD6F47">
        <w:rPr>
          <w:bCs/>
        </w:rPr>
        <w:t xml:space="preserve"> </w:t>
      </w:r>
      <w:proofErr w:type="spellStart"/>
      <w:r w:rsidRPr="00CD6F47">
        <w:rPr>
          <w:bCs/>
        </w:rPr>
        <w:t>neexecutarea</w:t>
      </w:r>
      <w:proofErr w:type="spellEnd"/>
      <w:r w:rsidRPr="00CD6F47">
        <w:rPr>
          <w:bCs/>
        </w:rPr>
        <w:t xml:space="preserve"> </w:t>
      </w:r>
      <w:proofErr w:type="spellStart"/>
      <w:r w:rsidRPr="00CD6F47">
        <w:rPr>
          <w:bCs/>
        </w:rPr>
        <w:t>serviciilor</w:t>
      </w:r>
      <w:proofErr w:type="spellEnd"/>
      <w:r w:rsidRPr="00CD6F47">
        <w:rPr>
          <w:bCs/>
        </w:rPr>
        <w:t xml:space="preserve"> </w:t>
      </w:r>
      <w:proofErr w:type="spellStart"/>
      <w:r w:rsidRPr="00CD6F47">
        <w:rPr>
          <w:bCs/>
        </w:rPr>
        <w:t>potrivit</w:t>
      </w:r>
      <w:proofErr w:type="spellEnd"/>
      <w:r w:rsidRPr="00CD6F47">
        <w:rPr>
          <w:bCs/>
        </w:rPr>
        <w:t xml:space="preserve"> </w:t>
      </w:r>
      <w:proofErr w:type="spellStart"/>
      <w:r w:rsidRPr="00CD6F47">
        <w:rPr>
          <w:bCs/>
        </w:rPr>
        <w:t>prezentului</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toate</w:t>
      </w:r>
      <w:proofErr w:type="spellEnd"/>
      <w:r w:rsidRPr="00CD6F47">
        <w:rPr>
          <w:bCs/>
        </w:rPr>
        <w:t xml:space="preserve"> </w:t>
      </w:r>
      <w:proofErr w:type="spellStart"/>
      <w:r w:rsidRPr="00CD6F47">
        <w:rPr>
          <w:bCs/>
        </w:rPr>
        <w:t>costurile</w:t>
      </w:r>
      <w:proofErr w:type="spellEnd"/>
      <w:r w:rsidRPr="00CD6F47">
        <w:rPr>
          <w:bCs/>
        </w:rPr>
        <w:t xml:space="preserve"> </w:t>
      </w:r>
      <w:proofErr w:type="spellStart"/>
      <w:r w:rsidRPr="00CD6F47">
        <w:rPr>
          <w:bCs/>
        </w:rPr>
        <w:t>privind</w:t>
      </w:r>
      <w:proofErr w:type="spellEnd"/>
      <w:r w:rsidRPr="00CD6F47">
        <w:rPr>
          <w:bCs/>
        </w:rPr>
        <w:t xml:space="preserve"> </w:t>
      </w:r>
      <w:proofErr w:type="spellStart"/>
      <w:r w:rsidRPr="00CD6F47">
        <w:rPr>
          <w:bCs/>
        </w:rPr>
        <w:t>remedierea</w:t>
      </w:r>
      <w:proofErr w:type="spellEnd"/>
      <w:r w:rsidRPr="00CD6F47">
        <w:rPr>
          <w:bCs/>
        </w:rPr>
        <w:t xml:space="preserve"> </w:t>
      </w:r>
      <w:proofErr w:type="spellStart"/>
      <w:r w:rsidRPr="00CD6F47">
        <w:rPr>
          <w:bCs/>
        </w:rPr>
        <w:t>revin</w:t>
      </w:r>
      <w:proofErr w:type="spellEnd"/>
      <w:r w:rsidRPr="00CD6F47">
        <w:rPr>
          <w:bCs/>
        </w:rPr>
        <w:t xml:space="preserve"> </w:t>
      </w:r>
      <w:proofErr w:type="spellStart"/>
      <w:r w:rsidRPr="00CD6F47">
        <w:rPr>
          <w:bCs/>
        </w:rPr>
        <w:t>furnizorului</w:t>
      </w:r>
      <w:proofErr w:type="spellEnd"/>
      <w:r w:rsidRPr="00CD6F47">
        <w:rPr>
          <w:bCs/>
        </w:rPr>
        <w:t xml:space="preserve">. </w:t>
      </w:r>
    </w:p>
    <w:p w14:paraId="4E207A7E" w14:textId="77777777" w:rsidR="008017FD" w:rsidRPr="00CD6F47" w:rsidRDefault="008017FD" w:rsidP="00267E3C">
      <w:pPr>
        <w:jc w:val="both"/>
        <w:rPr>
          <w:bCs/>
        </w:rPr>
      </w:pPr>
      <w:r w:rsidRPr="00CD6F47">
        <w:rPr>
          <w:bCs/>
        </w:rPr>
        <w:tab/>
        <w:t xml:space="preserve">Plata se </w:t>
      </w:r>
      <w:proofErr w:type="spellStart"/>
      <w:r w:rsidRPr="00CD6F47">
        <w:rPr>
          <w:bCs/>
        </w:rPr>
        <w:t>va</w:t>
      </w:r>
      <w:proofErr w:type="spellEnd"/>
      <w:r w:rsidRPr="00CD6F47">
        <w:rPr>
          <w:bCs/>
        </w:rPr>
        <w:t xml:space="preserve"> </w:t>
      </w:r>
      <w:proofErr w:type="spellStart"/>
      <w:r w:rsidRPr="00CD6F47">
        <w:rPr>
          <w:bCs/>
        </w:rPr>
        <w:t>efectua</w:t>
      </w:r>
      <w:proofErr w:type="spellEnd"/>
      <w:r w:rsidRPr="00CD6F47">
        <w:rPr>
          <w:bCs/>
        </w:rPr>
        <w:t xml:space="preserve"> </w:t>
      </w:r>
      <w:proofErr w:type="spellStart"/>
      <w:r w:rsidRPr="00CD6F47">
        <w:rPr>
          <w:bCs/>
        </w:rPr>
        <w:t>esalonat</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livrarea</w:t>
      </w:r>
      <w:proofErr w:type="spellEnd"/>
      <w:r w:rsidRPr="00CD6F47">
        <w:rPr>
          <w:bCs/>
        </w:rPr>
        <w:t xml:space="preserve"> </w:t>
      </w:r>
      <w:proofErr w:type="spellStart"/>
      <w:r w:rsidRPr="00CD6F47">
        <w:rPr>
          <w:bCs/>
        </w:rPr>
        <w:t>accesoriilor</w:t>
      </w:r>
      <w:proofErr w:type="spellEnd"/>
      <w:r w:rsidRPr="00CD6F47">
        <w:rPr>
          <w:bCs/>
        </w:rPr>
        <w:t xml:space="preserve"> </w:t>
      </w:r>
      <w:proofErr w:type="spellStart"/>
      <w:r w:rsidRPr="00CD6F47">
        <w:rPr>
          <w:bCs/>
        </w:rPr>
        <w:t>aferente</w:t>
      </w:r>
      <w:proofErr w:type="spellEnd"/>
      <w:r w:rsidRPr="00CD6F47">
        <w:rPr>
          <w:bCs/>
        </w:rPr>
        <w:t xml:space="preserve"> </w:t>
      </w:r>
      <w:proofErr w:type="spellStart"/>
      <w:r w:rsidRPr="00CD6F47">
        <w:rPr>
          <w:bCs/>
        </w:rPr>
        <w:t>functionarii</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w:t>
      </w:r>
      <w:proofErr w:type="spellStart"/>
      <w:r w:rsidRPr="00CD6F47">
        <w:rPr>
          <w:bCs/>
        </w:rPr>
        <w:t>respectiv</w:t>
      </w:r>
      <w:proofErr w:type="spellEnd"/>
      <w:r w:rsidRPr="00CD6F47">
        <w:rPr>
          <w:bCs/>
        </w:rPr>
        <w:t xml:space="preserve"> </w:t>
      </w:r>
      <w:proofErr w:type="spellStart"/>
      <w:r w:rsidRPr="00CD6F47">
        <w:rPr>
          <w:bCs/>
        </w:rPr>
        <w:t>dupa</w:t>
      </w:r>
      <w:proofErr w:type="spellEnd"/>
      <w:r w:rsidRPr="00CD6F47">
        <w:rPr>
          <w:bCs/>
        </w:rPr>
        <w:t xml:space="preserve"> </w:t>
      </w:r>
      <w:proofErr w:type="spellStart"/>
      <w:r w:rsidRPr="00CD6F47">
        <w:rPr>
          <w:bCs/>
        </w:rPr>
        <w:t>livrarea</w:t>
      </w:r>
      <w:proofErr w:type="spellEnd"/>
      <w:r w:rsidRPr="00CD6F47">
        <w:rPr>
          <w:bCs/>
        </w:rPr>
        <w:t xml:space="preserve"> </w:t>
      </w:r>
      <w:proofErr w:type="spellStart"/>
      <w:r w:rsidRPr="00CD6F47">
        <w:rPr>
          <w:bCs/>
        </w:rPr>
        <w:t>acestora</w:t>
      </w:r>
      <w:proofErr w:type="spellEnd"/>
      <w:r w:rsidRPr="00CD6F47">
        <w:rPr>
          <w:bCs/>
        </w:rPr>
        <w:t xml:space="preserve">.                                                               </w:t>
      </w:r>
    </w:p>
    <w:p w14:paraId="4F08104F" w14:textId="77777777" w:rsidR="008017FD" w:rsidRPr="00CD6F47" w:rsidRDefault="008017FD" w:rsidP="00267E3C">
      <w:pPr>
        <w:jc w:val="both"/>
        <w:rPr>
          <w:bCs/>
        </w:rPr>
      </w:pPr>
      <w:r w:rsidRPr="00CD6F47">
        <w:rPr>
          <w:bCs/>
        </w:rPr>
        <w:t xml:space="preserve">            </w:t>
      </w:r>
      <w:proofErr w:type="spellStart"/>
      <w:r w:rsidRPr="00CD6F47">
        <w:rPr>
          <w:bCs/>
        </w:rPr>
        <w:t>Emiterea</w:t>
      </w:r>
      <w:proofErr w:type="spellEnd"/>
      <w:r w:rsidRPr="00CD6F47">
        <w:rPr>
          <w:bCs/>
        </w:rPr>
        <w:t xml:space="preserve"> </w:t>
      </w:r>
      <w:proofErr w:type="spellStart"/>
      <w:r w:rsidRPr="00CD6F47">
        <w:rPr>
          <w:bCs/>
        </w:rPr>
        <w:t>ultimei</w:t>
      </w:r>
      <w:proofErr w:type="spellEnd"/>
      <w:r w:rsidRPr="00CD6F47">
        <w:rPr>
          <w:bCs/>
        </w:rPr>
        <w:t xml:space="preserve"> </w:t>
      </w:r>
      <w:proofErr w:type="spellStart"/>
      <w:r w:rsidRPr="00CD6F47">
        <w:rPr>
          <w:bCs/>
        </w:rPr>
        <w:t>facturi</w:t>
      </w:r>
      <w:proofErr w:type="spellEnd"/>
      <w:r w:rsidRPr="00CD6F47">
        <w:rPr>
          <w:bCs/>
        </w:rPr>
        <w:t xml:space="preserve"> </w:t>
      </w:r>
      <w:proofErr w:type="spellStart"/>
      <w:r w:rsidRPr="00CD6F47">
        <w:rPr>
          <w:bCs/>
        </w:rPr>
        <w:t>va</w:t>
      </w:r>
      <w:proofErr w:type="spellEnd"/>
      <w:r w:rsidRPr="00CD6F47">
        <w:rPr>
          <w:bCs/>
        </w:rPr>
        <w:t xml:space="preserve"> fi </w:t>
      </w:r>
      <w:proofErr w:type="spellStart"/>
      <w:r w:rsidRPr="00CD6F47">
        <w:rPr>
          <w:bCs/>
        </w:rPr>
        <w:t>obligatoriu</w:t>
      </w:r>
      <w:proofErr w:type="spellEnd"/>
      <w:r w:rsidRPr="00CD6F47">
        <w:rPr>
          <w:bCs/>
        </w:rPr>
        <w:t xml:space="preserve"> </w:t>
      </w:r>
      <w:proofErr w:type="spellStart"/>
      <w:r w:rsidRPr="00CD6F47">
        <w:rPr>
          <w:bCs/>
        </w:rPr>
        <w:t>condiționată</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precedată</w:t>
      </w:r>
      <w:proofErr w:type="spellEnd"/>
      <w:r w:rsidRPr="00CD6F47">
        <w:rPr>
          <w:bCs/>
        </w:rPr>
        <w:t xml:space="preserve"> de </w:t>
      </w:r>
      <w:proofErr w:type="spellStart"/>
      <w:r w:rsidRPr="00CD6F47">
        <w:rPr>
          <w:bCs/>
        </w:rPr>
        <w:t>efectuarea</w:t>
      </w:r>
      <w:proofErr w:type="spellEnd"/>
      <w:r w:rsidRPr="00CD6F47">
        <w:rPr>
          <w:bCs/>
        </w:rPr>
        <w:t xml:space="preserve"> </w:t>
      </w:r>
      <w:proofErr w:type="spellStart"/>
      <w:r w:rsidRPr="00CD6F47">
        <w:rPr>
          <w:bCs/>
        </w:rPr>
        <w:t>recepției</w:t>
      </w:r>
      <w:proofErr w:type="spellEnd"/>
      <w:r w:rsidRPr="00CD6F47">
        <w:rPr>
          <w:bCs/>
        </w:rPr>
        <w:t xml:space="preserve"> </w:t>
      </w:r>
      <w:proofErr w:type="spellStart"/>
      <w:r w:rsidRPr="00CD6F47">
        <w:rPr>
          <w:bCs/>
        </w:rPr>
        <w:t>lucrărilor</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prezența</w:t>
      </w:r>
      <w:proofErr w:type="spellEnd"/>
      <w:r w:rsidRPr="00CD6F47">
        <w:rPr>
          <w:bCs/>
        </w:rPr>
        <w:t xml:space="preserve"> </w:t>
      </w:r>
      <w:proofErr w:type="spellStart"/>
      <w:r w:rsidRPr="00CD6F47">
        <w:rPr>
          <w:bCs/>
        </w:rPr>
        <w:t>reprezentantului</w:t>
      </w:r>
      <w:proofErr w:type="spellEnd"/>
      <w:r w:rsidRPr="00CD6F47">
        <w:rPr>
          <w:bCs/>
        </w:rPr>
        <w:t xml:space="preserve"> </w:t>
      </w:r>
      <w:proofErr w:type="spellStart"/>
      <w:r w:rsidRPr="00CD6F47">
        <w:rPr>
          <w:bCs/>
        </w:rPr>
        <w:t>Municipiului</w:t>
      </w:r>
      <w:proofErr w:type="spellEnd"/>
      <w:r w:rsidRPr="00CD6F47">
        <w:rPr>
          <w:bCs/>
        </w:rPr>
        <w:t xml:space="preserve"> Oradea.</w:t>
      </w:r>
    </w:p>
    <w:p w14:paraId="03668D0E" w14:textId="77777777" w:rsidR="008017FD" w:rsidRPr="00CD6F47" w:rsidRDefault="008017FD" w:rsidP="00267E3C">
      <w:pPr>
        <w:jc w:val="both"/>
        <w:rPr>
          <w:bCs/>
        </w:rPr>
      </w:pPr>
    </w:p>
    <w:p w14:paraId="103E0A36" w14:textId="77777777" w:rsidR="008017FD" w:rsidRPr="00CD6F47" w:rsidRDefault="008017FD" w:rsidP="00267E3C">
      <w:pPr>
        <w:jc w:val="both"/>
        <w:rPr>
          <w:b/>
          <w:bCs/>
        </w:rPr>
      </w:pPr>
      <w:r w:rsidRPr="00CD6F47">
        <w:rPr>
          <w:b/>
          <w:bCs/>
        </w:rPr>
        <w:t xml:space="preserve">7. PENALITATI, DAUNE INCLUSIV MODALITATI DE REZILIERE A CONTRACTULUI </w:t>
      </w:r>
    </w:p>
    <w:p w14:paraId="371A6EF8" w14:textId="77777777" w:rsidR="008017FD" w:rsidRPr="00CD6F47" w:rsidRDefault="008017FD" w:rsidP="00267E3C">
      <w:pPr>
        <w:jc w:val="both"/>
        <w:rPr>
          <w:bCs/>
        </w:rPr>
      </w:pPr>
    </w:p>
    <w:p w14:paraId="0C1FE029" w14:textId="77777777" w:rsidR="008017FD" w:rsidRPr="00CD6F47" w:rsidRDefault="008017FD" w:rsidP="00267E3C">
      <w:pPr>
        <w:jc w:val="both"/>
        <w:rPr>
          <w:bCs/>
        </w:rPr>
      </w:pPr>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cazul</w:t>
      </w:r>
      <w:proofErr w:type="spellEnd"/>
      <w:r w:rsidRPr="00CD6F47">
        <w:rPr>
          <w:bCs/>
        </w:rPr>
        <w:t xml:space="preserve"> </w:t>
      </w:r>
      <w:proofErr w:type="spellStart"/>
      <w:r w:rsidRPr="00CD6F47">
        <w:rPr>
          <w:bCs/>
        </w:rPr>
        <w:t>în</w:t>
      </w:r>
      <w:proofErr w:type="spellEnd"/>
      <w:r w:rsidRPr="00CD6F47">
        <w:rPr>
          <w:bCs/>
        </w:rPr>
        <w:t xml:space="preserve"> care </w:t>
      </w:r>
      <w:proofErr w:type="spellStart"/>
      <w:r w:rsidRPr="00CD6F47">
        <w:rPr>
          <w:bCs/>
        </w:rPr>
        <w:t>furnizorul</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forță</w:t>
      </w:r>
      <w:proofErr w:type="spellEnd"/>
      <w:r w:rsidRPr="00CD6F47">
        <w:rPr>
          <w:bCs/>
        </w:rPr>
        <w:t xml:space="preserve">-fitness </w:t>
      </w:r>
      <w:proofErr w:type="spellStart"/>
      <w:r w:rsidRPr="00CD6F47">
        <w:rPr>
          <w:bCs/>
        </w:rPr>
        <w:t>și</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de </w:t>
      </w:r>
      <w:proofErr w:type="spellStart"/>
      <w:r w:rsidRPr="00CD6F47">
        <w:rPr>
          <w:bCs/>
        </w:rPr>
        <w:t>halterofilie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antrenament</w:t>
      </w:r>
      <w:proofErr w:type="spellEnd"/>
      <w:r w:rsidRPr="00CD6F47">
        <w:rPr>
          <w:bCs/>
        </w:rPr>
        <w:t xml:space="preserve"> de </w:t>
      </w:r>
      <w:proofErr w:type="spellStart"/>
      <w:r w:rsidRPr="00CD6F47">
        <w:rPr>
          <w:bCs/>
        </w:rPr>
        <w:t>rezistență</w:t>
      </w:r>
      <w:proofErr w:type="spellEnd"/>
      <w:r w:rsidRPr="00CD6F47">
        <w:rPr>
          <w:bCs/>
        </w:rPr>
        <w:t xml:space="preserve"> nu </w:t>
      </w:r>
      <w:proofErr w:type="spellStart"/>
      <w:r w:rsidRPr="00CD6F47">
        <w:rPr>
          <w:bCs/>
        </w:rPr>
        <w:t>realizează</w:t>
      </w:r>
      <w:proofErr w:type="spellEnd"/>
      <w:r w:rsidRPr="00CD6F47">
        <w:rPr>
          <w:bCs/>
        </w:rPr>
        <w:t xml:space="preserve"> </w:t>
      </w:r>
      <w:proofErr w:type="spellStart"/>
      <w:r w:rsidRPr="00CD6F47">
        <w:rPr>
          <w:bCs/>
        </w:rPr>
        <w:t>prestațiile</w:t>
      </w:r>
      <w:proofErr w:type="spellEnd"/>
      <w:r w:rsidRPr="00CD6F47">
        <w:rPr>
          <w:bCs/>
        </w:rPr>
        <w:t xml:space="preserve"> </w:t>
      </w:r>
      <w:proofErr w:type="spellStart"/>
      <w:r w:rsidRPr="00CD6F47">
        <w:rPr>
          <w:bCs/>
        </w:rPr>
        <w:t>stabilite</w:t>
      </w:r>
      <w:proofErr w:type="spellEnd"/>
      <w:r w:rsidRPr="00CD6F47">
        <w:rPr>
          <w:bCs/>
        </w:rPr>
        <w:t xml:space="preserve"> </w:t>
      </w:r>
      <w:proofErr w:type="spellStart"/>
      <w:r w:rsidRPr="00CD6F47">
        <w:rPr>
          <w:bCs/>
        </w:rPr>
        <w:t>prin</w:t>
      </w:r>
      <w:proofErr w:type="spellEnd"/>
      <w:r w:rsidRPr="00CD6F47">
        <w:rPr>
          <w:bCs/>
        </w:rPr>
        <w:t xml:space="preserve"> </w:t>
      </w:r>
      <w:proofErr w:type="spellStart"/>
      <w:r w:rsidRPr="00CD6F47">
        <w:rPr>
          <w:bCs/>
        </w:rPr>
        <w:t>prezentul</w:t>
      </w:r>
      <w:proofErr w:type="spellEnd"/>
      <w:r w:rsidRPr="00CD6F47">
        <w:rPr>
          <w:bCs/>
        </w:rPr>
        <w:t xml:space="preserve"> </w:t>
      </w:r>
      <w:proofErr w:type="spellStart"/>
      <w:r w:rsidRPr="00CD6F47">
        <w:rPr>
          <w:bCs/>
        </w:rPr>
        <w:t>Caiet</w:t>
      </w:r>
      <w:proofErr w:type="spellEnd"/>
      <w:r w:rsidRPr="00CD6F47">
        <w:rPr>
          <w:bCs/>
        </w:rPr>
        <w:t xml:space="preserve"> de </w:t>
      </w:r>
      <w:proofErr w:type="spellStart"/>
      <w:r w:rsidRPr="00CD6F47">
        <w:rPr>
          <w:bCs/>
        </w:rPr>
        <w:t>Sarcini</w:t>
      </w:r>
      <w:proofErr w:type="spellEnd"/>
      <w:r w:rsidRPr="00CD6F47">
        <w:rPr>
          <w:bCs/>
        </w:rPr>
        <w:t xml:space="preserve"> </w:t>
      </w:r>
      <w:proofErr w:type="spellStart"/>
      <w:r w:rsidRPr="00CD6F47">
        <w:rPr>
          <w:bCs/>
        </w:rPr>
        <w:t>fără</w:t>
      </w:r>
      <w:proofErr w:type="spellEnd"/>
      <w:r w:rsidRPr="00CD6F47">
        <w:rPr>
          <w:bCs/>
        </w:rPr>
        <w:t xml:space="preserve"> a </w:t>
      </w:r>
      <w:proofErr w:type="spellStart"/>
      <w:r w:rsidRPr="00CD6F47">
        <w:rPr>
          <w:bCs/>
        </w:rPr>
        <w:t>motiva</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scris</w:t>
      </w:r>
      <w:proofErr w:type="spellEnd"/>
      <w:r w:rsidRPr="00CD6F47">
        <w:rPr>
          <w:bCs/>
        </w:rPr>
        <w:t xml:space="preserve"> </w:t>
      </w:r>
      <w:proofErr w:type="spellStart"/>
      <w:r w:rsidRPr="00CD6F47">
        <w:rPr>
          <w:bCs/>
        </w:rPr>
        <w:t>în</w:t>
      </w:r>
      <w:proofErr w:type="spellEnd"/>
      <w:r w:rsidRPr="00CD6F47">
        <w:rPr>
          <w:bCs/>
        </w:rPr>
        <w:t xml:space="preserve"> mod </w:t>
      </w:r>
      <w:proofErr w:type="spellStart"/>
      <w:r w:rsidRPr="00CD6F47">
        <w:rPr>
          <w:bCs/>
        </w:rPr>
        <w:t>justificat</w:t>
      </w:r>
      <w:proofErr w:type="spellEnd"/>
      <w:r w:rsidRPr="00CD6F47">
        <w:rPr>
          <w:bCs/>
        </w:rPr>
        <w:t xml:space="preserve"> </w:t>
      </w:r>
      <w:proofErr w:type="spellStart"/>
      <w:r w:rsidRPr="00CD6F47">
        <w:rPr>
          <w:bCs/>
        </w:rPr>
        <w:t>acest</w:t>
      </w:r>
      <w:proofErr w:type="spellEnd"/>
      <w:r w:rsidRPr="00CD6F47">
        <w:rPr>
          <w:bCs/>
        </w:rPr>
        <w:t xml:space="preserve"> </w:t>
      </w:r>
      <w:proofErr w:type="spellStart"/>
      <w:r w:rsidRPr="00CD6F47">
        <w:rPr>
          <w:bCs/>
        </w:rPr>
        <w:t>lucru</w:t>
      </w:r>
      <w:proofErr w:type="spellEnd"/>
      <w:r w:rsidRPr="00CD6F47">
        <w:rPr>
          <w:bCs/>
        </w:rPr>
        <w:t xml:space="preserve">, </w:t>
      </w:r>
      <w:proofErr w:type="spellStart"/>
      <w:r w:rsidRPr="00CD6F47">
        <w:rPr>
          <w:bCs/>
        </w:rPr>
        <w:t>beneficiarul</w:t>
      </w:r>
      <w:proofErr w:type="spellEnd"/>
      <w:r w:rsidRPr="00CD6F47">
        <w:rPr>
          <w:bCs/>
        </w:rPr>
        <w:t xml:space="preserve"> </w:t>
      </w:r>
      <w:proofErr w:type="spellStart"/>
      <w:r w:rsidRPr="00CD6F47">
        <w:rPr>
          <w:bCs/>
        </w:rPr>
        <w:t>își</w:t>
      </w:r>
      <w:proofErr w:type="spellEnd"/>
      <w:r w:rsidRPr="00CD6F47">
        <w:rPr>
          <w:bCs/>
        </w:rPr>
        <w:t xml:space="preserve"> </w:t>
      </w:r>
      <w:proofErr w:type="spellStart"/>
      <w:r w:rsidRPr="00CD6F47">
        <w:rPr>
          <w:bCs/>
        </w:rPr>
        <w:t>rezervă</w:t>
      </w:r>
      <w:proofErr w:type="spellEnd"/>
      <w:r w:rsidRPr="00CD6F47">
        <w:rPr>
          <w:bCs/>
        </w:rPr>
        <w:t xml:space="preserve"> </w:t>
      </w:r>
      <w:proofErr w:type="spellStart"/>
      <w:r w:rsidRPr="00CD6F47">
        <w:rPr>
          <w:bCs/>
        </w:rPr>
        <w:t>dreptul</w:t>
      </w:r>
      <w:proofErr w:type="spellEnd"/>
      <w:r w:rsidRPr="00CD6F47">
        <w:rPr>
          <w:bCs/>
        </w:rPr>
        <w:t xml:space="preserve"> de a </w:t>
      </w:r>
      <w:proofErr w:type="spellStart"/>
      <w:r w:rsidRPr="00CD6F47">
        <w:rPr>
          <w:bCs/>
        </w:rPr>
        <w:t>rezilia</w:t>
      </w:r>
      <w:proofErr w:type="spellEnd"/>
      <w:r w:rsidRPr="00CD6F47">
        <w:rPr>
          <w:bCs/>
        </w:rPr>
        <w:t xml:space="preserve"> </w:t>
      </w:r>
      <w:proofErr w:type="spellStart"/>
      <w:r w:rsidRPr="00CD6F47">
        <w:rPr>
          <w:bCs/>
        </w:rPr>
        <w:t>contractul</w:t>
      </w:r>
      <w:proofErr w:type="spellEnd"/>
      <w:r w:rsidRPr="00CD6F47">
        <w:rPr>
          <w:bCs/>
        </w:rPr>
        <w:t xml:space="preserve"> de </w:t>
      </w:r>
      <w:proofErr w:type="spellStart"/>
      <w:r w:rsidRPr="00CD6F47">
        <w:rPr>
          <w:bCs/>
        </w:rPr>
        <w:t>prestări</w:t>
      </w:r>
      <w:proofErr w:type="spellEnd"/>
      <w:r w:rsidRPr="00CD6F47">
        <w:rPr>
          <w:bCs/>
        </w:rPr>
        <w:t xml:space="preserve"> </w:t>
      </w:r>
      <w:proofErr w:type="spellStart"/>
      <w:r w:rsidRPr="00CD6F47">
        <w:rPr>
          <w:bCs/>
        </w:rPr>
        <w:t>servicii</w:t>
      </w:r>
      <w:proofErr w:type="spellEnd"/>
      <w:r w:rsidRPr="00CD6F47">
        <w:rPr>
          <w:bCs/>
        </w:rPr>
        <w:t xml:space="preserve">, </w:t>
      </w:r>
      <w:proofErr w:type="spellStart"/>
      <w:r w:rsidRPr="00CD6F47">
        <w:rPr>
          <w:bCs/>
        </w:rPr>
        <w:t>putând</w:t>
      </w:r>
      <w:proofErr w:type="spellEnd"/>
      <w:r w:rsidRPr="00CD6F47">
        <w:rPr>
          <w:bCs/>
        </w:rPr>
        <w:t xml:space="preserve"> </w:t>
      </w:r>
      <w:proofErr w:type="spellStart"/>
      <w:r w:rsidRPr="00CD6F47">
        <w:rPr>
          <w:bCs/>
        </w:rPr>
        <w:t>să</w:t>
      </w:r>
      <w:proofErr w:type="spellEnd"/>
      <w:r w:rsidRPr="00CD6F47">
        <w:rPr>
          <w:bCs/>
        </w:rPr>
        <w:t xml:space="preserve"> </w:t>
      </w:r>
      <w:proofErr w:type="spellStart"/>
      <w:r w:rsidRPr="00CD6F47">
        <w:rPr>
          <w:bCs/>
        </w:rPr>
        <w:t>pretindă</w:t>
      </w:r>
      <w:proofErr w:type="spellEnd"/>
      <w:r w:rsidRPr="00CD6F47">
        <w:rPr>
          <w:bCs/>
        </w:rPr>
        <w:t xml:space="preserve"> </w:t>
      </w:r>
      <w:proofErr w:type="spellStart"/>
      <w:r w:rsidRPr="00CD6F47">
        <w:rPr>
          <w:bCs/>
        </w:rPr>
        <w:t>plata</w:t>
      </w:r>
      <w:proofErr w:type="spellEnd"/>
      <w:r w:rsidRPr="00CD6F47">
        <w:rPr>
          <w:bCs/>
        </w:rPr>
        <w:t xml:space="preserve"> </w:t>
      </w:r>
      <w:proofErr w:type="spellStart"/>
      <w:r w:rsidRPr="00CD6F47">
        <w:rPr>
          <w:bCs/>
        </w:rPr>
        <w:t>unor</w:t>
      </w:r>
      <w:proofErr w:type="spellEnd"/>
      <w:r w:rsidRPr="00CD6F47">
        <w:rPr>
          <w:bCs/>
        </w:rPr>
        <w:t xml:space="preserve"> </w:t>
      </w:r>
      <w:proofErr w:type="spellStart"/>
      <w:r w:rsidRPr="00CD6F47">
        <w:rPr>
          <w:bCs/>
        </w:rPr>
        <w:t>daune</w:t>
      </w:r>
      <w:proofErr w:type="spellEnd"/>
      <w:r w:rsidRPr="00CD6F47">
        <w:rPr>
          <w:bCs/>
        </w:rPr>
        <w:t xml:space="preserve"> de </w:t>
      </w:r>
      <w:proofErr w:type="spellStart"/>
      <w:r w:rsidRPr="00CD6F47">
        <w:rPr>
          <w:bCs/>
        </w:rPr>
        <w:t>către</w:t>
      </w:r>
      <w:proofErr w:type="spellEnd"/>
      <w:r w:rsidRPr="00CD6F47">
        <w:rPr>
          <w:bCs/>
        </w:rPr>
        <w:t xml:space="preserve"> </w:t>
      </w:r>
      <w:proofErr w:type="spellStart"/>
      <w:r w:rsidRPr="00CD6F47">
        <w:rPr>
          <w:bCs/>
        </w:rPr>
        <w:t>prestator</w:t>
      </w:r>
      <w:proofErr w:type="spellEnd"/>
      <w:r w:rsidRPr="00CD6F47">
        <w:rPr>
          <w:bCs/>
        </w:rPr>
        <w:t xml:space="preserve">, conform </w:t>
      </w:r>
      <w:proofErr w:type="spellStart"/>
      <w:r w:rsidRPr="00CD6F47">
        <w:rPr>
          <w:bCs/>
        </w:rPr>
        <w:t>legislației</w:t>
      </w:r>
      <w:proofErr w:type="spellEnd"/>
      <w:r w:rsidRPr="00CD6F47">
        <w:rPr>
          <w:bCs/>
        </w:rPr>
        <w:t xml:space="preserve"> </w:t>
      </w:r>
      <w:proofErr w:type="spellStart"/>
      <w:r w:rsidRPr="00CD6F47">
        <w:rPr>
          <w:bCs/>
        </w:rPr>
        <w:t>în</w:t>
      </w:r>
      <w:proofErr w:type="spellEnd"/>
      <w:r w:rsidRPr="00CD6F47">
        <w:rPr>
          <w:bCs/>
        </w:rPr>
        <w:t xml:space="preserve"> </w:t>
      </w:r>
      <w:proofErr w:type="spellStart"/>
      <w:r w:rsidRPr="00CD6F47">
        <w:rPr>
          <w:bCs/>
        </w:rPr>
        <w:t>vigoare</w:t>
      </w:r>
      <w:proofErr w:type="spellEnd"/>
      <w:r w:rsidRPr="00CD6F47">
        <w:rPr>
          <w:bCs/>
        </w:rPr>
        <w:t>.</w:t>
      </w:r>
    </w:p>
    <w:p w14:paraId="3DE743FC" w14:textId="77777777" w:rsidR="008017FD" w:rsidRPr="00CD6F47" w:rsidRDefault="008017FD" w:rsidP="008017FD">
      <w:pPr>
        <w:rPr>
          <w:bCs/>
        </w:rPr>
      </w:pPr>
    </w:p>
    <w:p w14:paraId="6C27F223" w14:textId="77777777" w:rsidR="008017FD" w:rsidRPr="00CD6F47" w:rsidRDefault="008017FD" w:rsidP="008017FD">
      <w:pPr>
        <w:rPr>
          <w:b/>
          <w:bCs/>
        </w:rPr>
      </w:pPr>
      <w:r w:rsidRPr="00CD6F47">
        <w:rPr>
          <w:b/>
          <w:bCs/>
        </w:rPr>
        <w:t>8. DURATA CONTRACTULUI</w:t>
      </w:r>
    </w:p>
    <w:p w14:paraId="53810F84" w14:textId="77777777" w:rsidR="008017FD" w:rsidRPr="00CD6F47" w:rsidRDefault="008017FD" w:rsidP="008017FD">
      <w:pPr>
        <w:rPr>
          <w:bCs/>
        </w:rPr>
      </w:pPr>
    </w:p>
    <w:p w14:paraId="193D1CE3" w14:textId="1DD146E8" w:rsidR="008017FD" w:rsidRPr="00CD6F47" w:rsidRDefault="008017FD" w:rsidP="00267E3C">
      <w:pPr>
        <w:jc w:val="both"/>
        <w:rPr>
          <w:bCs/>
        </w:rPr>
      </w:pPr>
      <w:r w:rsidRPr="00CD6F47">
        <w:rPr>
          <w:bCs/>
        </w:rPr>
        <w:t xml:space="preserve">         </w:t>
      </w:r>
      <w:proofErr w:type="spellStart"/>
      <w:r w:rsidRPr="00CD6F47">
        <w:rPr>
          <w:bCs/>
        </w:rPr>
        <w:t>Durata</w:t>
      </w:r>
      <w:proofErr w:type="spellEnd"/>
      <w:r w:rsidRPr="00CD6F47">
        <w:rPr>
          <w:bCs/>
        </w:rPr>
        <w:t xml:space="preserve"> </w:t>
      </w:r>
      <w:proofErr w:type="spellStart"/>
      <w:r w:rsidRPr="00CD6F47">
        <w:rPr>
          <w:bCs/>
        </w:rPr>
        <w:t>contractului</w:t>
      </w:r>
      <w:proofErr w:type="spellEnd"/>
      <w:r w:rsidRPr="00CD6F47">
        <w:rPr>
          <w:bCs/>
        </w:rPr>
        <w:t xml:space="preserve"> de </w:t>
      </w:r>
      <w:proofErr w:type="spellStart"/>
      <w:r w:rsidRPr="00CD6F47">
        <w:rPr>
          <w:bCs/>
        </w:rPr>
        <w:t>furnizare</w:t>
      </w:r>
      <w:proofErr w:type="spellEnd"/>
      <w:r w:rsidRPr="00CD6F47">
        <w:rPr>
          <w:bCs/>
        </w:rPr>
        <w:t xml:space="preserve"> </w:t>
      </w:r>
      <w:proofErr w:type="gramStart"/>
      <w:r w:rsidRPr="00CD6F47">
        <w:rPr>
          <w:bCs/>
        </w:rPr>
        <w:t>a</w:t>
      </w:r>
      <w:proofErr w:type="gramEnd"/>
      <w:r w:rsidRPr="00CD6F47">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w:t>
      </w:r>
      <w:proofErr w:type="spellStart"/>
      <w:r w:rsidRPr="00CD6F47">
        <w:rPr>
          <w:bCs/>
        </w:rPr>
        <w:t>pentru</w:t>
      </w:r>
      <w:proofErr w:type="spellEnd"/>
      <w:r w:rsidRPr="00CD6F47">
        <w:rPr>
          <w:bCs/>
        </w:rPr>
        <w:t xml:space="preserve"> </w:t>
      </w:r>
      <w:proofErr w:type="spellStart"/>
      <w:r w:rsidRPr="00CD6F47">
        <w:rPr>
          <w:bCs/>
        </w:rPr>
        <w:t>forță</w:t>
      </w:r>
      <w:proofErr w:type="spellEnd"/>
      <w:r w:rsidRPr="00CD6F47">
        <w:rPr>
          <w:bCs/>
        </w:rPr>
        <w:t xml:space="preserve">-fitness </w:t>
      </w:r>
      <w:proofErr w:type="spellStart"/>
      <w:r w:rsidRPr="00CD6F47">
        <w:rPr>
          <w:bCs/>
        </w:rPr>
        <w:t>și</w:t>
      </w:r>
      <w:proofErr w:type="spellEnd"/>
      <w:r w:rsidRPr="00CD6F47">
        <w:rPr>
          <w:bCs/>
        </w:rPr>
        <w:t xml:space="preserve"> </w:t>
      </w:r>
      <w:proofErr w:type="spellStart"/>
      <w:r w:rsidRPr="00CD6F47">
        <w:rPr>
          <w:bCs/>
        </w:rPr>
        <w:t>aparatelor</w:t>
      </w:r>
      <w:proofErr w:type="spellEnd"/>
      <w:r w:rsidRPr="00CD6F47">
        <w:rPr>
          <w:bCs/>
        </w:rPr>
        <w:t>/</w:t>
      </w:r>
      <w:proofErr w:type="spellStart"/>
      <w:r w:rsidRPr="00CD6F47">
        <w:rPr>
          <w:bCs/>
        </w:rPr>
        <w:t>echipamentelor</w:t>
      </w:r>
      <w:proofErr w:type="spellEnd"/>
      <w:r w:rsidRPr="00CD6F47">
        <w:rPr>
          <w:bCs/>
        </w:rPr>
        <w:t xml:space="preserve"> de </w:t>
      </w:r>
      <w:proofErr w:type="spellStart"/>
      <w:r w:rsidRPr="00CD6F47">
        <w:rPr>
          <w:bCs/>
        </w:rPr>
        <w:t>halterofilie</w:t>
      </w:r>
      <w:proofErr w:type="spellEnd"/>
      <w:r w:rsidRPr="00CD6F47">
        <w:rPr>
          <w:bCs/>
        </w:rPr>
        <w:t xml:space="preserve"> </w:t>
      </w:r>
      <w:proofErr w:type="spellStart"/>
      <w:r w:rsidRPr="00CD6F47">
        <w:rPr>
          <w:bCs/>
        </w:rPr>
        <w:t>și</w:t>
      </w:r>
      <w:proofErr w:type="spellEnd"/>
      <w:r w:rsidRPr="00CD6F47">
        <w:rPr>
          <w:bCs/>
        </w:rPr>
        <w:t xml:space="preserve"> </w:t>
      </w:r>
      <w:proofErr w:type="spellStart"/>
      <w:r w:rsidRPr="00CD6F47">
        <w:rPr>
          <w:bCs/>
        </w:rPr>
        <w:t>antrenament</w:t>
      </w:r>
      <w:proofErr w:type="spellEnd"/>
      <w:r w:rsidRPr="00CD6F47">
        <w:rPr>
          <w:bCs/>
        </w:rPr>
        <w:t xml:space="preserve"> de </w:t>
      </w:r>
      <w:proofErr w:type="spellStart"/>
      <w:r w:rsidRPr="00CD6F47">
        <w:rPr>
          <w:bCs/>
        </w:rPr>
        <w:t>rezistență</w:t>
      </w:r>
      <w:proofErr w:type="spellEnd"/>
      <w:r w:rsidRPr="00CD6F47">
        <w:rPr>
          <w:bCs/>
        </w:rPr>
        <w:t xml:space="preserve"> </w:t>
      </w:r>
      <w:proofErr w:type="spellStart"/>
      <w:r w:rsidRPr="00CD6F47">
        <w:rPr>
          <w:bCs/>
        </w:rPr>
        <w:t>pentru</w:t>
      </w:r>
      <w:proofErr w:type="spellEnd"/>
      <w:r w:rsidRPr="00CD6F47">
        <w:rPr>
          <w:bCs/>
        </w:rPr>
        <w:t xml:space="preserve"> </w:t>
      </w:r>
      <w:r w:rsidR="00561600" w:rsidRPr="00561600">
        <w:rPr>
          <w:bCs/>
        </w:rPr>
        <w:t xml:space="preserve">din </w:t>
      </w:r>
      <w:proofErr w:type="spellStart"/>
      <w:r w:rsidR="00561600" w:rsidRPr="00561600">
        <w:rPr>
          <w:bCs/>
        </w:rPr>
        <w:t>cadrul</w:t>
      </w:r>
      <w:proofErr w:type="spellEnd"/>
      <w:r w:rsidR="00561600" w:rsidRPr="00561600">
        <w:rPr>
          <w:bCs/>
        </w:rPr>
        <w:t xml:space="preserve"> </w:t>
      </w:r>
      <w:proofErr w:type="spellStart"/>
      <w:r w:rsidR="00561600" w:rsidRPr="00561600">
        <w:rPr>
          <w:bCs/>
        </w:rPr>
        <w:t>Bazei</w:t>
      </w:r>
      <w:proofErr w:type="spellEnd"/>
      <w:r w:rsidR="00561600" w:rsidRPr="00561600">
        <w:rPr>
          <w:bCs/>
        </w:rPr>
        <w:t xml:space="preserve"> Sportive </w:t>
      </w:r>
      <w:proofErr w:type="spellStart"/>
      <w:r w:rsidR="00561600" w:rsidRPr="00561600">
        <w:rPr>
          <w:bCs/>
        </w:rPr>
        <w:t>Motorul</w:t>
      </w:r>
      <w:proofErr w:type="spellEnd"/>
      <w:r w:rsidR="00561600" w:rsidRPr="00561600">
        <w:rPr>
          <w:bCs/>
        </w:rPr>
        <w:t xml:space="preserve">, str. </w:t>
      </w:r>
      <w:proofErr w:type="spellStart"/>
      <w:r w:rsidR="00561600" w:rsidRPr="00561600">
        <w:rPr>
          <w:bCs/>
        </w:rPr>
        <w:t>Calea</w:t>
      </w:r>
      <w:proofErr w:type="spellEnd"/>
      <w:r w:rsidR="00561600" w:rsidRPr="00561600">
        <w:rPr>
          <w:bCs/>
        </w:rPr>
        <w:t xml:space="preserve"> </w:t>
      </w:r>
      <w:proofErr w:type="spellStart"/>
      <w:r w:rsidR="00561600" w:rsidRPr="00561600">
        <w:rPr>
          <w:bCs/>
        </w:rPr>
        <w:t>Clujului</w:t>
      </w:r>
      <w:proofErr w:type="spellEnd"/>
      <w:r w:rsidR="00561600" w:rsidRPr="00561600">
        <w:rPr>
          <w:bCs/>
        </w:rPr>
        <w:t xml:space="preserve"> nr.202, Oradea, </w:t>
      </w:r>
      <w:proofErr w:type="spellStart"/>
      <w:r w:rsidR="00561600" w:rsidRPr="00561600">
        <w:rPr>
          <w:bCs/>
        </w:rPr>
        <w:t>jud</w:t>
      </w:r>
      <w:proofErr w:type="spellEnd"/>
      <w:r w:rsidR="00561600" w:rsidRPr="00561600">
        <w:rPr>
          <w:bCs/>
        </w:rPr>
        <w:t xml:space="preserve">. Bihor </w:t>
      </w:r>
      <w:proofErr w:type="spellStart"/>
      <w:r w:rsidRPr="00561600">
        <w:rPr>
          <w:bCs/>
        </w:rPr>
        <w:t>este</w:t>
      </w:r>
      <w:proofErr w:type="spellEnd"/>
      <w:r w:rsidRPr="00561600">
        <w:rPr>
          <w:bCs/>
        </w:rPr>
        <w:t xml:space="preserve"> de </w:t>
      </w:r>
      <w:r w:rsidR="00C536DA">
        <w:rPr>
          <w:bCs/>
        </w:rPr>
        <w:t>7</w:t>
      </w:r>
      <w:r w:rsidRPr="00561600">
        <w:rPr>
          <w:bCs/>
        </w:rPr>
        <w:t xml:space="preserve"> </w:t>
      </w:r>
      <w:proofErr w:type="spellStart"/>
      <w:r w:rsidRPr="00561600">
        <w:rPr>
          <w:bCs/>
        </w:rPr>
        <w:t>zile</w:t>
      </w:r>
      <w:proofErr w:type="spellEnd"/>
      <w:r w:rsidRPr="00CD6F47">
        <w:rPr>
          <w:bCs/>
        </w:rPr>
        <w:t xml:space="preserve"> de la data </w:t>
      </w:r>
      <w:proofErr w:type="spellStart"/>
      <w:r w:rsidRPr="00CD6F47">
        <w:rPr>
          <w:bCs/>
        </w:rPr>
        <w:t>emiterii</w:t>
      </w:r>
      <w:proofErr w:type="spellEnd"/>
      <w:r w:rsidRPr="00CD6F47">
        <w:rPr>
          <w:bCs/>
        </w:rPr>
        <w:t xml:space="preserve"> </w:t>
      </w:r>
      <w:proofErr w:type="spellStart"/>
      <w:r w:rsidRPr="00CD6F47">
        <w:rPr>
          <w:bCs/>
        </w:rPr>
        <w:t>ordinului</w:t>
      </w:r>
      <w:proofErr w:type="spellEnd"/>
      <w:r w:rsidRPr="00CD6F47">
        <w:rPr>
          <w:bCs/>
        </w:rPr>
        <w:t xml:space="preserve"> de </w:t>
      </w:r>
      <w:proofErr w:type="spellStart"/>
      <w:r w:rsidRPr="00CD6F47">
        <w:rPr>
          <w:bCs/>
        </w:rPr>
        <w:t>incepere</w:t>
      </w:r>
      <w:proofErr w:type="spellEnd"/>
      <w:r w:rsidRPr="00CD6F47">
        <w:rPr>
          <w:bCs/>
        </w:rPr>
        <w:t xml:space="preserve"> a </w:t>
      </w:r>
      <w:proofErr w:type="spellStart"/>
      <w:r w:rsidRPr="00CD6F47">
        <w:rPr>
          <w:bCs/>
        </w:rPr>
        <w:t>prestatiei</w:t>
      </w:r>
      <w:proofErr w:type="spellEnd"/>
      <w:r w:rsidRPr="00CD6F47">
        <w:rPr>
          <w:bCs/>
        </w:rPr>
        <w:t>.</w:t>
      </w:r>
    </w:p>
    <w:p w14:paraId="707941B5" w14:textId="731927DB" w:rsidR="00890F08" w:rsidRPr="00CD6F47" w:rsidRDefault="008017FD" w:rsidP="00267E3C">
      <w:pPr>
        <w:rPr>
          <w:b/>
          <w:sz w:val="28"/>
          <w:szCs w:val="28"/>
          <w:lang w:val="fr-FR" w:eastAsia="en-US"/>
        </w:rPr>
      </w:pPr>
      <w:r w:rsidRPr="00CD6F47">
        <w:rPr>
          <w:bCs/>
        </w:rPr>
        <w:tab/>
      </w:r>
    </w:p>
    <w:p w14:paraId="76DAB0BD" w14:textId="77777777" w:rsidR="00890F08" w:rsidRPr="00267E3C" w:rsidRDefault="00890F08" w:rsidP="00890F08">
      <w:pPr>
        <w:suppressAutoHyphens w:val="0"/>
        <w:rPr>
          <w:b/>
          <w:sz w:val="22"/>
          <w:szCs w:val="22"/>
          <w:lang w:val="fr-FR" w:eastAsia="en-US"/>
        </w:rPr>
      </w:pPr>
    </w:p>
    <w:p w14:paraId="3EBB49C2" w14:textId="56E56F98" w:rsidR="00890F08" w:rsidRPr="00267E3C" w:rsidRDefault="00BD2154" w:rsidP="00890F08">
      <w:pPr>
        <w:suppressAutoHyphens w:val="0"/>
        <w:rPr>
          <w:b/>
          <w:sz w:val="22"/>
          <w:szCs w:val="22"/>
          <w:lang w:val="fr-FR" w:eastAsia="en-US"/>
        </w:rPr>
      </w:pP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proofErr w:type="spellStart"/>
      <w:r w:rsidRPr="00267E3C">
        <w:rPr>
          <w:b/>
          <w:sz w:val="22"/>
          <w:szCs w:val="22"/>
          <w:lang w:val="fr-FR" w:eastAsia="en-US"/>
        </w:rPr>
        <w:t>Intocmit</w:t>
      </w:r>
      <w:proofErr w:type="spellEnd"/>
      <w:r w:rsidRPr="00267E3C">
        <w:rPr>
          <w:b/>
          <w:sz w:val="22"/>
          <w:szCs w:val="22"/>
          <w:lang w:val="fr-FR" w:eastAsia="en-US"/>
        </w:rPr>
        <w:t xml:space="preserve"> </w:t>
      </w:r>
    </w:p>
    <w:p w14:paraId="67ECD9C2" w14:textId="6571E1E1" w:rsidR="00430606" w:rsidRPr="00561600" w:rsidRDefault="00BD2154" w:rsidP="00561600">
      <w:pPr>
        <w:suppressAutoHyphens w:val="0"/>
        <w:rPr>
          <w:b/>
          <w:sz w:val="22"/>
          <w:szCs w:val="22"/>
          <w:lang w:val="fr-FR" w:eastAsia="en-US"/>
        </w:rPr>
      </w:pP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r w:rsidRPr="00267E3C">
        <w:rPr>
          <w:b/>
          <w:sz w:val="22"/>
          <w:szCs w:val="22"/>
          <w:lang w:val="fr-FR" w:eastAsia="en-US"/>
        </w:rPr>
        <w:tab/>
      </w:r>
      <w:proofErr w:type="spellStart"/>
      <w:r w:rsidRPr="00267E3C">
        <w:rPr>
          <w:b/>
          <w:sz w:val="22"/>
          <w:szCs w:val="22"/>
          <w:lang w:val="fr-FR" w:eastAsia="en-US"/>
        </w:rPr>
        <w:t>Vasadi</w:t>
      </w:r>
      <w:proofErr w:type="spellEnd"/>
      <w:r w:rsidRPr="00267E3C">
        <w:rPr>
          <w:b/>
          <w:sz w:val="22"/>
          <w:szCs w:val="22"/>
          <w:lang w:val="fr-FR" w:eastAsia="en-US"/>
        </w:rPr>
        <w:t xml:space="preserve"> </w:t>
      </w:r>
      <w:proofErr w:type="spellStart"/>
      <w:r w:rsidRPr="00267E3C">
        <w:rPr>
          <w:b/>
          <w:sz w:val="22"/>
          <w:szCs w:val="22"/>
          <w:lang w:val="fr-FR" w:eastAsia="en-US"/>
        </w:rPr>
        <w:t>Nicusor</w:t>
      </w:r>
      <w:proofErr w:type="spellEnd"/>
      <w:r w:rsidRPr="00267E3C">
        <w:rPr>
          <w:b/>
          <w:sz w:val="22"/>
          <w:szCs w:val="22"/>
          <w:lang w:val="fr-FR" w:eastAsia="en-US"/>
        </w:rPr>
        <w:t xml:space="preserve"> </w:t>
      </w:r>
      <w:r w:rsidR="00890F08" w:rsidRPr="00CD6F47">
        <w:rPr>
          <w:b/>
          <w:sz w:val="28"/>
          <w:szCs w:val="28"/>
          <w:lang w:val="fr-FR" w:eastAsia="en-US"/>
        </w:rPr>
        <w:t xml:space="preserve">    </w:t>
      </w:r>
    </w:p>
    <w:sectPr w:rsidR="00430606" w:rsidRPr="00561600"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3D391" w14:textId="77777777" w:rsidR="00BD1DAA" w:rsidRDefault="00BD1DAA">
      <w:r>
        <w:separator/>
      </w:r>
    </w:p>
  </w:endnote>
  <w:endnote w:type="continuationSeparator" w:id="0">
    <w:p w14:paraId="670EFF50" w14:textId="77777777" w:rsidR="00BD1DAA" w:rsidRDefault="00BD1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393301E2" w:rsidR="002044AC" w:rsidRDefault="00267E3C">
    <w:pPr>
      <w:pStyle w:val="Footer"/>
      <w:ind w:right="284"/>
      <w:jc w:val="right"/>
    </w:pPr>
    <w:r>
      <w:rPr>
        <w:noProof/>
        <w:lang w:eastAsia="en-US"/>
      </w:rPr>
      <mc:AlternateContent>
        <mc:Choice Requires="wps">
          <w:drawing>
            <wp:anchor distT="0" distB="0" distL="114935" distR="114935" simplePos="0" relativeHeight="251657728" behindDoc="1" locked="0" layoutInCell="1" allowOverlap="1" wp14:anchorId="4F513D37" wp14:editId="78DFB516">
              <wp:simplePos x="0" y="0"/>
              <wp:positionH relativeFrom="column">
                <wp:posOffset>3236595</wp:posOffset>
              </wp:positionH>
              <wp:positionV relativeFrom="paragraph">
                <wp:posOffset>-9525</wp:posOffset>
              </wp:positionV>
              <wp:extent cx="1343660" cy="266065"/>
              <wp:effectExtent l="5715" t="8890" r="3175"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660" cy="266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7AD84" w14:textId="77777777" w:rsidR="002044AC" w:rsidRDefault="002044AC">
                          <w:r>
                            <w:rPr>
                              <w:rFonts w:ascii="Arial" w:hAnsi="Arial" w:cs="Arial"/>
                              <w:color w:val="FFFFFF"/>
                            </w:rPr>
                            <w:t xml:space="preserve"> www.csmoradea.ro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13D37" id="_x0000_t202" coordsize="21600,21600" o:spt="202" path="m,l,21600r21600,l21600,xe">
              <v:stroke joinstyle="miter"/>
              <v:path gradientshapeok="t" o:connecttype="rect"/>
            </v:shapetype>
            <v:shape id="Text Box 1" o:spid="_x0000_s1029" type="#_x0000_t202" style="position:absolute;left:0;text-align:left;margin-left:254.85pt;margin-top:-.75pt;width:105.8pt;height:20.9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" stroked="f">
              <v:fill opacity="0"/>
              <v:textbox inset="0,0,0,0">
                <w:txbxContent>
                  <w:p w14:paraId="3217AD84" w14:textId="77777777" w:rsidR="002044AC" w:rsidRDefault="002044AC">
                    <w:r>
                      <w:rPr>
                        <w:rFonts w:ascii="Arial" w:hAnsi="Arial" w:cs="Arial"/>
                        <w:color w:val="FFFFFF"/>
                      </w:rPr>
                      <w:t xml:space="preserve"> www.csmoradea.ro</w:t>
                    </w:r>
                  </w:p>
                </w:txbxContent>
              </v:textbox>
            </v:shape>
          </w:pict>
        </mc:Fallback>
      </mc:AlternateContent>
    </w:r>
    <w:r>
      <w:rPr>
        <w:noProof/>
        <w:lang w:eastAsia="en-US"/>
      </w:rPr>
      <w:drawing>
        <wp:inline distT="0" distB="0" distL="0" distR="0" wp14:anchorId="7AA64324" wp14:editId="078A994B">
          <wp:extent cx="2876550" cy="276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276225"/>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ED6BF" w14:textId="77777777" w:rsidR="00BD1DAA" w:rsidRDefault="00BD1DAA">
      <w:r>
        <w:separator/>
      </w:r>
    </w:p>
  </w:footnote>
  <w:footnote w:type="continuationSeparator" w:id="0">
    <w:p w14:paraId="4C940580" w14:textId="77777777" w:rsidR="00BD1DAA" w:rsidRDefault="00BD1D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rPr>
        <w:rFonts w:cs="Arial"/>
        <w:b w:val="0"/>
        <w:bCs w:val="0"/>
        <w:color w:val="000000"/>
        <w:sz w:val="24"/>
        <w:szCs w:val="24"/>
        <w:shd w:val="clear" w:color="auto" w:fill="auto"/>
        <w:lang w:val="en-US"/>
      </w:r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00002"/>
    <w:multiLevelType w:val="multilevel"/>
    <w:tmpl w:val="00000002"/>
    <w:name w:val="WW8Num3"/>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rPr>
        <w:rFonts w:cs="Arial"/>
        <w:b/>
        <w:color w:val="000000"/>
      </w:rPr>
    </w:lvl>
    <w:lvl w:ilvl="2">
      <w:start w:val="1"/>
      <w:numFmt w:val="none"/>
      <w:suff w:val="nothing"/>
      <w:lvlText w:val=""/>
      <w:lvlJc w:val="left"/>
      <w:pPr>
        <w:tabs>
          <w:tab w:val="num" w:pos="0"/>
        </w:tabs>
        <w:ind w:left="0" w:firstLine="0"/>
      </w:pPr>
      <w:rPr>
        <w:rFonts w:cs="Arial"/>
        <w:b/>
        <w:color w:val="000000"/>
      </w:r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b/>
      </w:rPr>
    </w:lvl>
    <w:lvl w:ilvl="1">
      <w:start w:val="1"/>
      <w:numFmt w:val="bullet"/>
      <w:lvlText w:val=""/>
      <w:lvlJc w:val="left"/>
      <w:pPr>
        <w:tabs>
          <w:tab w:val="num" w:pos="1080"/>
        </w:tabs>
        <w:ind w:left="1080" w:hanging="360"/>
      </w:pPr>
      <w:rPr>
        <w:rFonts w:ascii="Symbol" w:hAnsi="Symbol" w:cs="Symbol"/>
        <w:b/>
      </w:rPr>
    </w:lvl>
    <w:lvl w:ilvl="2">
      <w:start w:val="1"/>
      <w:numFmt w:val="bullet"/>
      <w:lvlText w:val=""/>
      <w:lvlJc w:val="left"/>
      <w:pPr>
        <w:tabs>
          <w:tab w:val="num" w:pos="1440"/>
        </w:tabs>
        <w:ind w:left="1440" w:hanging="360"/>
      </w:pPr>
      <w:rPr>
        <w:rFonts w:ascii="Symbol" w:hAnsi="Symbol" w:cs="Symbol"/>
        <w:b/>
      </w:rPr>
    </w:lvl>
    <w:lvl w:ilvl="3">
      <w:start w:val="1"/>
      <w:numFmt w:val="bullet"/>
      <w:lvlText w:val=""/>
      <w:lvlJc w:val="left"/>
      <w:pPr>
        <w:tabs>
          <w:tab w:val="num" w:pos="1800"/>
        </w:tabs>
        <w:ind w:left="1800" w:hanging="360"/>
      </w:pPr>
      <w:rPr>
        <w:rFonts w:ascii="Symbol" w:hAnsi="Symbol" w:cs="Symbol"/>
        <w:b/>
      </w:rPr>
    </w:lvl>
    <w:lvl w:ilvl="4">
      <w:start w:val="1"/>
      <w:numFmt w:val="bullet"/>
      <w:lvlText w:val=""/>
      <w:lvlJc w:val="left"/>
      <w:pPr>
        <w:tabs>
          <w:tab w:val="num" w:pos="2160"/>
        </w:tabs>
        <w:ind w:left="2160" w:hanging="360"/>
      </w:pPr>
      <w:rPr>
        <w:rFonts w:ascii="Symbol" w:hAnsi="Symbol" w:cs="Symbol"/>
        <w:b/>
      </w:rPr>
    </w:lvl>
    <w:lvl w:ilvl="5">
      <w:start w:val="1"/>
      <w:numFmt w:val="bullet"/>
      <w:lvlText w:val=""/>
      <w:lvlJc w:val="left"/>
      <w:pPr>
        <w:tabs>
          <w:tab w:val="num" w:pos="2520"/>
        </w:tabs>
        <w:ind w:left="2520" w:hanging="360"/>
      </w:pPr>
      <w:rPr>
        <w:rFonts w:ascii="Symbol" w:hAnsi="Symbol" w:cs="Symbol"/>
        <w:b/>
      </w:rPr>
    </w:lvl>
    <w:lvl w:ilvl="6">
      <w:start w:val="1"/>
      <w:numFmt w:val="bullet"/>
      <w:lvlText w:val=""/>
      <w:lvlJc w:val="left"/>
      <w:pPr>
        <w:tabs>
          <w:tab w:val="num" w:pos="2880"/>
        </w:tabs>
        <w:ind w:left="2880" w:hanging="360"/>
      </w:pPr>
      <w:rPr>
        <w:rFonts w:ascii="Symbol" w:hAnsi="Symbol" w:cs="Symbol"/>
        <w:b/>
      </w:rPr>
    </w:lvl>
    <w:lvl w:ilvl="7">
      <w:start w:val="1"/>
      <w:numFmt w:val="bullet"/>
      <w:lvlText w:val=""/>
      <w:lvlJc w:val="left"/>
      <w:pPr>
        <w:tabs>
          <w:tab w:val="num" w:pos="3240"/>
        </w:tabs>
        <w:ind w:left="3240" w:hanging="360"/>
      </w:pPr>
      <w:rPr>
        <w:rFonts w:ascii="Symbol" w:hAnsi="Symbol" w:cs="Symbol"/>
        <w:b/>
      </w:rPr>
    </w:lvl>
    <w:lvl w:ilvl="8">
      <w:start w:val="1"/>
      <w:numFmt w:val="bullet"/>
      <w:lvlText w:val=""/>
      <w:lvlJc w:val="left"/>
      <w:pPr>
        <w:tabs>
          <w:tab w:val="num" w:pos="3600"/>
        </w:tabs>
        <w:ind w:left="3600" w:hanging="360"/>
      </w:pPr>
      <w:rPr>
        <w:rFonts w:ascii="Symbol" w:hAnsi="Symbol" w:cs="Symbol"/>
        <w:b/>
      </w:rPr>
    </w:lvl>
  </w:abstractNum>
  <w:abstractNum w:abstractNumId="3" w15:restartNumberingAfterBreak="0">
    <w:nsid w:val="00000004"/>
    <w:multiLevelType w:val="multilevel"/>
    <w:tmpl w:val="00000004"/>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27D975DB"/>
    <w:multiLevelType w:val="multilevel"/>
    <w:tmpl w:val="578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4A7D69"/>
    <w:multiLevelType w:val="hybridMultilevel"/>
    <w:tmpl w:val="7AE877B6"/>
    <w:lvl w:ilvl="0" w:tplc="04090005">
      <w:start w:val="1"/>
      <w:numFmt w:val="bullet"/>
      <w:lvlText w:val=""/>
      <w:lvlJc w:val="left"/>
      <w:pPr>
        <w:ind w:left="1425" w:hanging="360"/>
      </w:pPr>
      <w:rPr>
        <w:rFonts w:ascii="Wingdings" w:hAnsi="Wingdings"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7" w15:restartNumberingAfterBreak="0">
    <w:nsid w:val="78885DDE"/>
    <w:multiLevelType w:val="hybridMultilevel"/>
    <w:tmpl w:val="8828C6A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7C3F47AD"/>
    <w:multiLevelType w:val="hybridMultilevel"/>
    <w:tmpl w:val="10281858"/>
    <w:lvl w:ilvl="0" w:tplc="00000002">
      <w:start w:val="5"/>
      <w:numFmt w:val="bullet"/>
      <w:lvlText w:val="-"/>
      <w:lvlJc w:val="left"/>
      <w:pPr>
        <w:ind w:left="945" w:hanging="360"/>
      </w:pPr>
      <w:rPr>
        <w:rFonts w:ascii="Times New Roman" w:hAnsi="Times New Roman" w:hint="default"/>
      </w:rPr>
    </w:lvl>
    <w:lvl w:ilvl="1" w:tplc="04180003" w:tentative="1">
      <w:start w:val="1"/>
      <w:numFmt w:val="bullet"/>
      <w:lvlText w:val="o"/>
      <w:lvlJc w:val="left"/>
      <w:pPr>
        <w:ind w:left="1665" w:hanging="360"/>
      </w:pPr>
      <w:rPr>
        <w:rFonts w:ascii="Courier New" w:hAnsi="Courier New" w:cs="Courier New" w:hint="default"/>
      </w:rPr>
    </w:lvl>
    <w:lvl w:ilvl="2" w:tplc="04180005" w:tentative="1">
      <w:start w:val="1"/>
      <w:numFmt w:val="bullet"/>
      <w:lvlText w:val=""/>
      <w:lvlJc w:val="left"/>
      <w:pPr>
        <w:ind w:left="2385" w:hanging="360"/>
      </w:pPr>
      <w:rPr>
        <w:rFonts w:ascii="Wingdings" w:hAnsi="Wingdings" w:hint="default"/>
      </w:rPr>
    </w:lvl>
    <w:lvl w:ilvl="3" w:tplc="04180001" w:tentative="1">
      <w:start w:val="1"/>
      <w:numFmt w:val="bullet"/>
      <w:lvlText w:val=""/>
      <w:lvlJc w:val="left"/>
      <w:pPr>
        <w:ind w:left="3105" w:hanging="360"/>
      </w:pPr>
      <w:rPr>
        <w:rFonts w:ascii="Symbol" w:hAnsi="Symbol" w:hint="default"/>
      </w:rPr>
    </w:lvl>
    <w:lvl w:ilvl="4" w:tplc="04180003" w:tentative="1">
      <w:start w:val="1"/>
      <w:numFmt w:val="bullet"/>
      <w:lvlText w:val="o"/>
      <w:lvlJc w:val="left"/>
      <w:pPr>
        <w:ind w:left="3825" w:hanging="360"/>
      </w:pPr>
      <w:rPr>
        <w:rFonts w:ascii="Courier New" w:hAnsi="Courier New" w:cs="Courier New" w:hint="default"/>
      </w:rPr>
    </w:lvl>
    <w:lvl w:ilvl="5" w:tplc="04180005" w:tentative="1">
      <w:start w:val="1"/>
      <w:numFmt w:val="bullet"/>
      <w:lvlText w:val=""/>
      <w:lvlJc w:val="left"/>
      <w:pPr>
        <w:ind w:left="4545" w:hanging="360"/>
      </w:pPr>
      <w:rPr>
        <w:rFonts w:ascii="Wingdings" w:hAnsi="Wingdings" w:hint="default"/>
      </w:rPr>
    </w:lvl>
    <w:lvl w:ilvl="6" w:tplc="04180001" w:tentative="1">
      <w:start w:val="1"/>
      <w:numFmt w:val="bullet"/>
      <w:lvlText w:val=""/>
      <w:lvlJc w:val="left"/>
      <w:pPr>
        <w:ind w:left="5265" w:hanging="360"/>
      </w:pPr>
      <w:rPr>
        <w:rFonts w:ascii="Symbol" w:hAnsi="Symbol" w:hint="default"/>
      </w:rPr>
    </w:lvl>
    <w:lvl w:ilvl="7" w:tplc="04180003" w:tentative="1">
      <w:start w:val="1"/>
      <w:numFmt w:val="bullet"/>
      <w:lvlText w:val="o"/>
      <w:lvlJc w:val="left"/>
      <w:pPr>
        <w:ind w:left="5985" w:hanging="360"/>
      </w:pPr>
      <w:rPr>
        <w:rFonts w:ascii="Courier New" w:hAnsi="Courier New" w:cs="Courier New" w:hint="default"/>
      </w:rPr>
    </w:lvl>
    <w:lvl w:ilvl="8" w:tplc="04180005" w:tentative="1">
      <w:start w:val="1"/>
      <w:numFmt w:val="bullet"/>
      <w:lvlText w:val=""/>
      <w:lvlJc w:val="left"/>
      <w:pPr>
        <w:ind w:left="6705"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21B"/>
    <w:rsid w:val="000170AB"/>
    <w:rsid w:val="00023577"/>
    <w:rsid w:val="0003498A"/>
    <w:rsid w:val="00062795"/>
    <w:rsid w:val="00082730"/>
    <w:rsid w:val="000850F9"/>
    <w:rsid w:val="000871A4"/>
    <w:rsid w:val="001061D5"/>
    <w:rsid w:val="001144F9"/>
    <w:rsid w:val="001547EC"/>
    <w:rsid w:val="001A40CA"/>
    <w:rsid w:val="001B6B55"/>
    <w:rsid w:val="002044AC"/>
    <w:rsid w:val="00222C62"/>
    <w:rsid w:val="00243AFB"/>
    <w:rsid w:val="00267E3C"/>
    <w:rsid w:val="00287A6B"/>
    <w:rsid w:val="002B5C0B"/>
    <w:rsid w:val="002C391B"/>
    <w:rsid w:val="002F0264"/>
    <w:rsid w:val="00314FC0"/>
    <w:rsid w:val="00322834"/>
    <w:rsid w:val="00365A8D"/>
    <w:rsid w:val="00374DDB"/>
    <w:rsid w:val="00382D88"/>
    <w:rsid w:val="0038443A"/>
    <w:rsid w:val="00397B24"/>
    <w:rsid w:val="003C3A7F"/>
    <w:rsid w:val="00430606"/>
    <w:rsid w:val="00443DF4"/>
    <w:rsid w:val="00445DF9"/>
    <w:rsid w:val="0046428B"/>
    <w:rsid w:val="004846CA"/>
    <w:rsid w:val="004A72CF"/>
    <w:rsid w:val="004C23A9"/>
    <w:rsid w:val="004C3BA7"/>
    <w:rsid w:val="004F6250"/>
    <w:rsid w:val="00500B97"/>
    <w:rsid w:val="00561600"/>
    <w:rsid w:val="00583E0B"/>
    <w:rsid w:val="00594C99"/>
    <w:rsid w:val="006274BF"/>
    <w:rsid w:val="00632891"/>
    <w:rsid w:val="006A2D6F"/>
    <w:rsid w:val="006B784A"/>
    <w:rsid w:val="006E104A"/>
    <w:rsid w:val="00714D4F"/>
    <w:rsid w:val="007404B7"/>
    <w:rsid w:val="00781926"/>
    <w:rsid w:val="008017FD"/>
    <w:rsid w:val="008472C9"/>
    <w:rsid w:val="00851729"/>
    <w:rsid w:val="00853F7E"/>
    <w:rsid w:val="00890F08"/>
    <w:rsid w:val="008D005A"/>
    <w:rsid w:val="009021C3"/>
    <w:rsid w:val="009441C2"/>
    <w:rsid w:val="009A002A"/>
    <w:rsid w:val="009A3567"/>
    <w:rsid w:val="009E3855"/>
    <w:rsid w:val="00A167D2"/>
    <w:rsid w:val="00A46887"/>
    <w:rsid w:val="00AB7813"/>
    <w:rsid w:val="00B05CF5"/>
    <w:rsid w:val="00B57FE2"/>
    <w:rsid w:val="00B91B36"/>
    <w:rsid w:val="00BA3C99"/>
    <w:rsid w:val="00BB62CF"/>
    <w:rsid w:val="00BD1DAA"/>
    <w:rsid w:val="00BD2154"/>
    <w:rsid w:val="00BD5B3C"/>
    <w:rsid w:val="00BD76AC"/>
    <w:rsid w:val="00BE05B4"/>
    <w:rsid w:val="00C10113"/>
    <w:rsid w:val="00C4481F"/>
    <w:rsid w:val="00C536DA"/>
    <w:rsid w:val="00CC529B"/>
    <w:rsid w:val="00CD6F47"/>
    <w:rsid w:val="00D03427"/>
    <w:rsid w:val="00D03FE9"/>
    <w:rsid w:val="00D7045E"/>
    <w:rsid w:val="00DB5FCB"/>
    <w:rsid w:val="00DD14AE"/>
    <w:rsid w:val="00E07A0A"/>
    <w:rsid w:val="00E12436"/>
    <w:rsid w:val="00E33EE3"/>
    <w:rsid w:val="00E36B4A"/>
    <w:rsid w:val="00E6029F"/>
    <w:rsid w:val="00E66EF9"/>
    <w:rsid w:val="00EB2870"/>
    <w:rsid w:val="00EC0E90"/>
    <w:rsid w:val="00EC4728"/>
    <w:rsid w:val="00F021C1"/>
    <w:rsid w:val="00F175D0"/>
    <w:rsid w:val="00F4760E"/>
    <w:rsid w:val="00F544D2"/>
    <w:rsid w:val="00F57294"/>
    <w:rsid w:val="00F61C0A"/>
    <w:rsid w:val="00F67FF6"/>
    <w:rsid w:val="00F80A71"/>
    <w:rsid w:val="00F834A3"/>
    <w:rsid w:val="00F839E3"/>
    <w:rsid w:val="00FB485C"/>
    <w:rsid w:val="00FC7A04"/>
    <w:rsid w:val="00FE121B"/>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val="en-US" w:eastAsia="ar-SA"/>
    </w:rPr>
  </w:style>
  <w:style w:type="paragraph" w:styleId="Heading2">
    <w:name w:val="heading 2"/>
    <w:basedOn w:val="Normal"/>
    <w:next w:val="Normal"/>
    <w:link w:val="Heading2Char"/>
    <w:uiPriority w:val="9"/>
    <w:unhideWhenUsed/>
    <w:qFormat/>
    <w:rsid w:val="00243AFB"/>
    <w:pPr>
      <w:keepNext/>
      <w:suppressAutoHyphens w:val="0"/>
      <w:spacing w:before="240" w:after="60"/>
      <w:outlineLvl w:val="1"/>
    </w:pPr>
    <w:rPr>
      <w:rFonts w:ascii="Cambria" w:hAnsi="Cambria"/>
      <w:b/>
      <w:bCs/>
      <w:i/>
      <w:i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qFormat/>
    <w:pPr>
      <w:jc w:val="center"/>
    </w:pPr>
    <w:rPr>
      <w:rFonts w:cs="Arial"/>
      <w:b/>
      <w:bCs/>
      <w:sz w:val="28"/>
      <w:lang w:val="ro-RO"/>
    </w:rPr>
  </w:style>
  <w:style w:type="paragraph" w:styleId="Subtitle">
    <w:name w:val="Subtitle"/>
    <w:basedOn w:val="Heading"/>
    <w:next w:val="BodyText"/>
    <w:link w:val="SubtitleChar"/>
    <w:qFormat/>
    <w:pPr>
      <w:jc w:val="center"/>
    </w:pPr>
    <w:rPr>
      <w:i/>
      <w:iCs/>
    </w:rPr>
  </w:style>
  <w:style w:type="paragraph" w:styleId="NormalWeb">
    <w:name w:val="Normal (Web)"/>
    <w:basedOn w:val="Normal"/>
    <w:uiPriority w:val="99"/>
    <w:semiHidden/>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iPriority w:val="99"/>
    <w:semiHidden/>
    <w:unhideWhenUsed/>
    <w:rsid w:val="00243AFB"/>
    <w:pPr>
      <w:spacing w:after="120"/>
      <w:ind w:left="283"/>
    </w:pPr>
    <w:rPr>
      <w:sz w:val="16"/>
      <w:szCs w:val="16"/>
    </w:rPr>
  </w:style>
  <w:style w:type="character" w:customStyle="1" w:styleId="BodyTextIndent3Char">
    <w:name w:val="Body Text Indent 3 Char"/>
    <w:link w:val="BodyTextIndent3"/>
    <w:uiPriority w:val="99"/>
    <w:semiHidden/>
    <w:rsid w:val="00243AFB"/>
    <w:rPr>
      <w:sz w:val="16"/>
      <w:szCs w:val="16"/>
      <w:lang w:val="en-US" w:eastAsia="ar-SA"/>
    </w:rPr>
  </w:style>
  <w:style w:type="character" w:customStyle="1" w:styleId="Heading2Char">
    <w:name w:val="Heading 2 Char"/>
    <w:link w:val="Heading2"/>
    <w:uiPriority w:val="9"/>
    <w:rsid w:val="00243AFB"/>
    <w:rPr>
      <w:rFonts w:ascii="Cambria" w:hAnsi="Cambria"/>
      <w:b/>
      <w:bCs/>
      <w:i/>
      <w:iCs/>
      <w:sz w:val="28"/>
      <w:szCs w:val="28"/>
      <w:lang w:val="en-US" w:eastAsia="en-US"/>
    </w:rPr>
  </w:style>
  <w:style w:type="paragraph" w:customStyle="1" w:styleId="DefaultText">
    <w:name w:val="Default Text"/>
    <w:basedOn w:val="Normal"/>
    <w:rsid w:val="00243AFB"/>
    <w:pPr>
      <w:widowControl w:val="0"/>
    </w:pPr>
    <w:rPr>
      <w:rFonts w:eastAsia="Lucida Sans Unicode"/>
      <w:kern w:val="1"/>
      <w:lang w:eastAsia="hi-IN" w:bidi="hi-IN"/>
    </w:rPr>
  </w:style>
  <w:style w:type="character" w:customStyle="1" w:styleId="TitleChar">
    <w:name w:val="Title Char"/>
    <w:link w:val="Title"/>
    <w:rsid w:val="00243AFB"/>
    <w:rPr>
      <w:rFonts w:cs="Arial"/>
      <w:b/>
      <w:bCs/>
      <w:sz w:val="28"/>
      <w:szCs w:val="24"/>
      <w:lang w:eastAsia="ar-SA"/>
    </w:rPr>
  </w:style>
  <w:style w:type="character" w:customStyle="1" w:styleId="SubtitleChar">
    <w:name w:val="Subtitle Char"/>
    <w:link w:val="Subtitle"/>
    <w:rsid w:val="00243AFB"/>
    <w:rPr>
      <w:rFonts w:ascii="Arial" w:eastAsia="Microsoft YaHei" w:hAnsi="Arial" w:cs="Mangal"/>
      <w:i/>
      <w:iCs/>
      <w:sz w:val="28"/>
      <w:szCs w:val="28"/>
      <w:lang w:val="en-US" w:eastAsia="ar-SA"/>
    </w:rPr>
  </w:style>
  <w:style w:type="character" w:styleId="Hyperlink">
    <w:name w:val="Hyperlink"/>
    <w:uiPriority w:val="99"/>
    <w:semiHidden/>
    <w:unhideWhenUsed/>
    <w:rsid w:val="00E6029F"/>
    <w:rPr>
      <w:color w:val="0000FF"/>
      <w:u w:val="single"/>
    </w:rPr>
  </w:style>
  <w:style w:type="character" w:styleId="Strong">
    <w:name w:val="Strong"/>
    <w:uiPriority w:val="22"/>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paragraph" w:customStyle="1" w:styleId="Default">
    <w:name w:val="Default"/>
    <w:rsid w:val="008017FD"/>
    <w:pPr>
      <w:autoSpaceDE w:val="0"/>
      <w:autoSpaceDN w:val="0"/>
      <w:adjustRightInd w:val="0"/>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http://workoutlabs.com/wp-content/uploads/watermarked/Thigh_Adductor_Inner_Thigh_Machine.png" TargetMode="External"/><Relationship Id="rId26" Type="http://schemas.openxmlformats.org/officeDocument/2006/relationships/image" Target="http://www.impulsefitnessuk.com/media/catalog/product/cache/3/image/9df78eab33525d08d6e5fb8d27136e95/i/t/it7014.jpg" TargetMode="External"/><Relationship Id="rId39" Type="http://schemas.openxmlformats.org/officeDocument/2006/relationships/image" Target="https://www.powerhouse-fitness.co.uk/media/catalog/product/cache/4/image/1600x1600/9df78eab33525d08d6e5fb8d27136e95/1/6/165kg_rubber_tri_group.jpg" TargetMode="External"/><Relationship Id="rId21" Type="http://schemas.openxmlformats.org/officeDocument/2006/relationships/image" Target="media/image9.jpeg"/><Relationship Id="rId34" Type="http://schemas.openxmlformats.org/officeDocument/2006/relationships/image" Target="media/image15.jpeg"/><Relationship Id="rId42" Type="http://schemas.openxmlformats.org/officeDocument/2006/relationships/image" Target="media/image19.jpe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https://johnsonfitness.ro/wp-content/uploads/2020/01/matrix-rower-5-510x357.jpg" TargetMode="External"/><Relationship Id="rId29"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http://workoutlabs.com/wp-content/uploads/watermarked/Machine_Seated_Shoulder_Press_M_WorkoutLabs.png" TargetMode="External"/><Relationship Id="rId32" Type="http://schemas.openxmlformats.org/officeDocument/2006/relationships/image" Target="media/image14.jpeg"/><Relationship Id="rId37" Type="http://schemas.openxmlformats.org/officeDocument/2006/relationships/image" Target="https://www.gymcompany.es/media/catalog/category/SignatureSeries-Benches-Racks-Adjustable-Decline-Abdominal-Bench-L.jpg" TargetMode="External"/><Relationship Id="rId40" Type="http://schemas.openxmlformats.org/officeDocument/2006/relationships/image" Target="media/image18.jpe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0.png"/><Relationship Id="rId28" Type="http://schemas.openxmlformats.org/officeDocument/2006/relationships/image" Target="https://sep.yimg.com/ay/fitnessgiant/body-solid-sfid325-pro-club-line-fid-bench-25.png" TargetMode="External"/><Relationship Id="rId36" Type="http://schemas.openxmlformats.org/officeDocument/2006/relationships/image" Target="media/image16.jpeg"/><Relationship Id="rId10" Type="http://schemas.openxmlformats.org/officeDocument/2006/relationships/image" Target="http://ecx.images-amazon.com/images/I/518pIJ1pRoL.jpg" TargetMode="External"/><Relationship Id="rId19" Type="http://schemas.openxmlformats.org/officeDocument/2006/relationships/image" Target="media/image8.png"/><Relationship Id="rId31" Type="http://schemas.openxmlformats.org/officeDocument/2006/relationships/image" Target="http://www.ironcompany.com/ProductImages/irongrip/OB-7-Hard-Chrome-Bar-xlg.jpg" TargetMode="External"/><Relationship Id="rId44"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https://images-na.ssl-images-amazon.com/images/G/01/stores-sport-goods/130life2._V359814799_.jpg" TargetMode="External"/><Relationship Id="rId22" Type="http://schemas.openxmlformats.org/officeDocument/2006/relationships/image" Target="https://s-media-cache-ak0.pinimg.com/736x/7d/12/26/7d1226284732a64016af8ab39b1ff54f.jpg" TargetMode="External"/><Relationship Id="rId27" Type="http://schemas.openxmlformats.org/officeDocument/2006/relationships/image" Target="media/image12.png"/><Relationship Id="rId30" Type="http://schemas.openxmlformats.org/officeDocument/2006/relationships/image" Target="http://www.ironcompany.com/ProductImages/irongrip/OB-7-Hard-Chrome-Bar-xlg.jpg" TargetMode="External"/><Relationship Id="rId35" Type="http://schemas.openxmlformats.org/officeDocument/2006/relationships/image" Target="https://i5.walmartimages.com/asr/474789bf-0837-4e24-b1a8-a46f14df608c_1.d00b6b03dadedfd650f9da950c4e6ef5.jpeg?odnHeight=450&amp;odnWidth=450&amp;odnBg=FFFFFF" TargetMode="External"/><Relationship Id="rId43" Type="http://schemas.openxmlformats.org/officeDocument/2006/relationships/image" Target="https://s-media-cache-ak0.pinimg.com/originals/d2/6a/25/d26a253b9357a2038f2d40bfb609143c.jpg" TargetMode="Externa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http://www.fitness-superstore.co.uk/media/catalog/product/1/6/16360_0.jpg" TargetMode="External"/><Relationship Id="rId17" Type="http://schemas.openxmlformats.org/officeDocument/2006/relationships/image" Target="media/image7.png"/><Relationship Id="rId25" Type="http://schemas.openxmlformats.org/officeDocument/2006/relationships/image" Target="media/image11.jpeg"/><Relationship Id="rId33" Type="http://schemas.openxmlformats.org/officeDocument/2006/relationships/image" Target="https://www.thehealthsite.com/wp-content/uploads/2014/06/ezbar.jpg" TargetMode="External"/><Relationship Id="rId38" Type="http://schemas.openxmlformats.org/officeDocument/2006/relationships/image" Target="media/image17.jpeg"/><Relationship Id="rId46" Type="http://schemas.openxmlformats.org/officeDocument/2006/relationships/theme" Target="theme/theme1.xml"/><Relationship Id="rId20" Type="http://schemas.openxmlformats.org/officeDocument/2006/relationships/image" Target="http://workoutlabs.com/wp-content/uploads/watermarked/Machine_Bicep_Preacher_Concentration_Curls-1.png" TargetMode="External"/><Relationship Id="rId41" Type="http://schemas.openxmlformats.org/officeDocument/2006/relationships/image" Target="https://canadiantire.scene7.com/is/image/CanadianTire/0840717_1?defaultImage=image_na_EN&amp;fmt=jpg&amp;fit=constrain,1&amp;wid=573&amp;hei=499"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9</Pages>
  <Words>4482</Words>
  <Characters>25996</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30418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9</cp:revision>
  <cp:lastPrinted>2022-03-16T11:10:00Z</cp:lastPrinted>
  <dcterms:created xsi:type="dcterms:W3CDTF">2022-03-15T11:55:00Z</dcterms:created>
  <dcterms:modified xsi:type="dcterms:W3CDTF">2022-03-16T11:10:00Z</dcterms:modified>
</cp:coreProperties>
</file>