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C5D9D79" w14:textId="6F6A4925" w:rsidR="002044AC" w:rsidRPr="009A3567" w:rsidRDefault="00CE1E56">
      <w:pPr>
        <w:rPr>
          <w:sz w:val="26"/>
          <w:szCs w:val="26"/>
        </w:rPr>
        <w:sectPr w:rsidR="002044AC" w:rsidRPr="009A3567">
          <w:footerReference w:type="default" r:id="rId7"/>
          <w:pgSz w:w="11906" w:h="16838"/>
          <w:pgMar w:top="1620" w:right="567" w:bottom="1138" w:left="1928" w:header="720" w:footer="713" w:gutter="0"/>
          <w:cols w:space="720"/>
          <w:docGrid w:linePitch="600" w:charSpace="32768"/>
        </w:sect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935" distR="114935" simplePos="0" relativeHeight="251656192" behindDoc="0" locked="0" layoutInCell="1" allowOverlap="1" wp14:anchorId="267932E9" wp14:editId="31FA6E68">
                <wp:simplePos x="0" y="0"/>
                <wp:positionH relativeFrom="page">
                  <wp:posOffset>4735195</wp:posOffset>
                </wp:positionH>
                <wp:positionV relativeFrom="page">
                  <wp:posOffset>972820</wp:posOffset>
                </wp:positionV>
                <wp:extent cx="2465070" cy="1078865"/>
                <wp:effectExtent l="1270" t="1270" r="635" b="5715"/>
                <wp:wrapSquare wrapText="largest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5070" cy="10788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3888"/>
                            </w:tblGrid>
                            <w:tr w:rsidR="002044AC" w14:paraId="316D4E71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576AA5F3" w14:textId="77777777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CUI 15569544</w:t>
                                  </w:r>
                                </w:p>
                              </w:tc>
                            </w:tr>
                            <w:tr w:rsidR="002044AC" w14:paraId="1524367A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496725DC" w14:textId="77777777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Str. Primăriei, nr. 3</w:t>
                                  </w:r>
                                </w:p>
                              </w:tc>
                            </w:tr>
                            <w:tr w:rsidR="002044AC" w14:paraId="2DF818E9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294A99B9" w14:textId="77777777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410 209, Oradea</w:t>
                                  </w:r>
                                </w:p>
                              </w:tc>
                            </w:tr>
                            <w:tr w:rsidR="002044AC" w14:paraId="3CA14C62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21E08028" w14:textId="77777777" w:rsidR="002044AC" w:rsidRDefault="002044AC" w:rsidP="003C3A7F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Tel.  +40 0259-455 81</w:t>
                                  </w:r>
                                  <w:r w:rsidR="003C3A7F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2044AC" w14:paraId="6C9FE3F5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12FC1AE1" w14:textId="77777777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Fax. +40 0259-455 811</w:t>
                                  </w:r>
                                </w:p>
                              </w:tc>
                            </w:tr>
                            <w:tr w:rsidR="002044AC" w14:paraId="09751239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4CF90D03" w14:textId="5E4888C4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 xml:space="preserve">E-mail: </w:t>
                                  </w:r>
                                  <w:r w:rsidR="003C3A7F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contact@csmoradea.ro</w:t>
                                  </w:r>
                                </w:p>
                              </w:tc>
                            </w:tr>
                          </w:tbl>
                          <w:p w14:paraId="6B48B7EC" w14:textId="77777777" w:rsidR="002044AC" w:rsidRDefault="002044AC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7932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2.85pt;margin-top:76.6pt;width:194.1pt;height:84.95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3888"/>
                      </w:tblGrid>
                      <w:tr w:rsidR="002044AC" w14:paraId="316D4E71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576AA5F3" w14:textId="77777777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CUI 15569544</w:t>
                            </w:r>
                          </w:p>
                        </w:tc>
                      </w:tr>
                      <w:tr w:rsidR="002044AC" w14:paraId="1524367A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496725DC" w14:textId="77777777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Str. Primăriei, nr. 3</w:t>
                            </w:r>
                          </w:p>
                        </w:tc>
                      </w:tr>
                      <w:tr w:rsidR="002044AC" w14:paraId="2DF818E9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294A99B9" w14:textId="77777777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410 209, Oradea</w:t>
                            </w:r>
                          </w:p>
                        </w:tc>
                      </w:tr>
                      <w:tr w:rsidR="002044AC" w14:paraId="3CA14C62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21E08028" w14:textId="77777777" w:rsidR="002044AC" w:rsidRDefault="002044AC" w:rsidP="003C3A7F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Tel.  +40 0259-455 81</w:t>
                            </w:r>
                            <w:r w:rsidR="003C3A7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1</w:t>
                            </w:r>
                          </w:p>
                        </w:tc>
                      </w:tr>
                      <w:tr w:rsidR="002044AC" w14:paraId="6C9FE3F5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12FC1AE1" w14:textId="77777777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Fax. +40 0259-455 811</w:t>
                            </w:r>
                          </w:p>
                        </w:tc>
                      </w:tr>
                      <w:tr w:rsidR="002044AC" w14:paraId="09751239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4CF90D03" w14:textId="5E4888C4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 xml:space="preserve">E-mail: </w:t>
                            </w:r>
                            <w:r w:rsidR="003C3A7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contact@csmoradea.ro</w:t>
                            </w:r>
                          </w:p>
                        </w:tc>
                      </w:tr>
                    </w:tbl>
                    <w:p w14:paraId="6B48B7EC" w14:textId="77777777" w:rsidR="002044AC" w:rsidRDefault="002044AC">
                      <w:r>
                        <w:t xml:space="preserve"> </w:t>
                      </w:r>
                    </w:p>
                  </w:txbxContent>
                </v:textbox>
                <w10:wrap type="square" side="largest" anchorx="page" anchory="page"/>
              </v:shape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0" distR="114935" simplePos="0" relativeHeight="251657216" behindDoc="0" locked="0" layoutInCell="1" allowOverlap="1" wp14:anchorId="12A2D4B6" wp14:editId="79F8F65F">
                <wp:simplePos x="0" y="0"/>
                <wp:positionH relativeFrom="margin">
                  <wp:posOffset>-68580</wp:posOffset>
                </wp:positionH>
                <wp:positionV relativeFrom="page">
                  <wp:posOffset>594995</wp:posOffset>
                </wp:positionV>
                <wp:extent cx="3265170" cy="323850"/>
                <wp:effectExtent l="3175" t="4445" r="8255" b="5080"/>
                <wp:wrapSquare wrapText="largest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5170" cy="3238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5148"/>
                            </w:tblGrid>
                            <w:tr w:rsidR="002044AC" w14:paraId="320DC064" w14:textId="77777777">
                              <w:tc>
                                <w:tcPr>
                                  <w:tcW w:w="5148" w:type="dxa"/>
                                  <w:shd w:val="clear" w:color="auto" w:fill="auto"/>
                                </w:tcPr>
                                <w:p w14:paraId="1A25AA94" w14:textId="77777777" w:rsidR="002044AC" w:rsidRDefault="002044AC">
                                  <w:pPr>
                                    <w:spacing w:before="240"/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ro-RO"/>
                                    </w:rPr>
                                    <w:t xml:space="preserve">Consiliul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ro-RO"/>
                                    </w:rPr>
                                    <w:t>Local al Municipiului Oradea</w:t>
                                  </w:r>
                                </w:p>
                              </w:tc>
                            </w:tr>
                          </w:tbl>
                          <w:p w14:paraId="549A80E3" w14:textId="77777777" w:rsidR="002044AC" w:rsidRDefault="002044AC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2D4B6" id="Text Box 3" o:spid="_x0000_s1027" type="#_x0000_t202" style="position:absolute;margin-left:-5.4pt;margin-top:46.85pt;width:257.1pt;height:25.5pt;z-index:251657216;visibility:visible;mso-wrap-style:square;mso-width-percent:0;mso-height-percent:0;mso-wrap-distance-left:0;mso-wrap-distance-top:0;mso-wrap-distance-right:9.05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5148"/>
                      </w:tblGrid>
                      <w:tr w:rsidR="002044AC" w14:paraId="320DC064" w14:textId="77777777">
                        <w:tc>
                          <w:tcPr>
                            <w:tcW w:w="5148" w:type="dxa"/>
                            <w:shd w:val="clear" w:color="auto" w:fill="auto"/>
                          </w:tcPr>
                          <w:p w14:paraId="1A25AA94" w14:textId="77777777" w:rsidR="002044AC" w:rsidRDefault="002044AC">
                            <w:pPr>
                              <w:spacing w:before="240"/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ro-RO"/>
                              </w:rPr>
                              <w:t xml:space="preserve">Consiliul </w:t>
                            </w:r>
                            <w:r>
                              <w:rPr>
                                <w:rFonts w:ascii="Arial" w:hAnsi="Arial" w:cs="Arial"/>
                                <w:b/>
                                <w:lang w:val="ro-RO"/>
                              </w:rPr>
                              <w:t>Local al Municipiului Oradea</w:t>
                            </w:r>
                          </w:p>
                        </w:tc>
                      </w:tr>
                    </w:tbl>
                    <w:p w14:paraId="549A80E3" w14:textId="77777777" w:rsidR="002044AC" w:rsidRDefault="002044AC">
                      <w:r>
                        <w:t xml:space="preserve"> </w:t>
                      </w:r>
                    </w:p>
                  </w:txbxContent>
                </v:textbox>
                <w10:wrap type="square" side="largest" anchorx="margin" anchory="page"/>
              </v:shape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0BC70936" wp14:editId="01A0A1CF">
                <wp:simplePos x="0" y="0"/>
                <wp:positionH relativeFrom="page">
                  <wp:posOffset>1224915</wp:posOffset>
                </wp:positionH>
                <wp:positionV relativeFrom="page">
                  <wp:posOffset>972820</wp:posOffset>
                </wp:positionV>
                <wp:extent cx="3204210" cy="163195"/>
                <wp:effectExtent l="5715" t="1270" r="0" b="6985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4210" cy="1631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09BAAF" w14:textId="77777777" w:rsidR="002044AC" w:rsidRDefault="002044AC"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Clubul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Sportiv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Municipal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C70936" id="Text Box 4" o:spid="_x0000_s1028" type="#_x0000_t202" style="position:absolute;margin-left:96.45pt;margin-top:76.6pt;width:252.3pt;height:12.8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" stroked="f">
                <v:fill opacity="0"/>
                <v:textbox inset="0,0,0,0">
                  <w:txbxContent>
                    <w:p w14:paraId="6F09BAAF" w14:textId="77777777" w:rsidR="002044AC" w:rsidRDefault="002044AC"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Clubul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Sportiv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Municipal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  <w:sz w:val="26"/>
          <w:szCs w:val="26"/>
        </w:rPr>
        <w:drawing>
          <wp:anchor distT="0" distB="0" distL="114935" distR="114935" simplePos="0" relativeHeight="251659264" behindDoc="0" locked="0" layoutInCell="1" allowOverlap="1" wp14:anchorId="6F54FE45" wp14:editId="4BEEF44E">
            <wp:simplePos x="0" y="0"/>
            <wp:positionH relativeFrom="page">
              <wp:posOffset>424180</wp:posOffset>
            </wp:positionH>
            <wp:positionV relativeFrom="page">
              <wp:posOffset>518160</wp:posOffset>
            </wp:positionV>
            <wp:extent cx="605790" cy="89789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8978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6F24A4" w14:textId="77777777" w:rsidR="00287A6B" w:rsidRPr="009A3567" w:rsidRDefault="00287A6B" w:rsidP="004C23A9">
      <w:pPr>
        <w:jc w:val="both"/>
        <w:rPr>
          <w:sz w:val="26"/>
          <w:szCs w:val="26"/>
        </w:rPr>
      </w:pPr>
    </w:p>
    <w:p w14:paraId="68DD80D1" w14:textId="77777777" w:rsidR="00287A6B" w:rsidRPr="009A3567" w:rsidRDefault="00287A6B" w:rsidP="004C23A9">
      <w:pPr>
        <w:jc w:val="both"/>
        <w:rPr>
          <w:sz w:val="26"/>
          <w:szCs w:val="26"/>
        </w:rPr>
      </w:pPr>
    </w:p>
    <w:p w14:paraId="14A3B895" w14:textId="443248F0" w:rsidR="00287A6B" w:rsidRDefault="00287A6B" w:rsidP="004C23A9">
      <w:pPr>
        <w:jc w:val="both"/>
        <w:rPr>
          <w:sz w:val="26"/>
          <w:szCs w:val="26"/>
        </w:rPr>
      </w:pPr>
    </w:p>
    <w:p w14:paraId="582506AA" w14:textId="77777777" w:rsidR="007404B7" w:rsidRPr="009A3567" w:rsidRDefault="007404B7" w:rsidP="004C23A9">
      <w:pPr>
        <w:jc w:val="both"/>
        <w:rPr>
          <w:sz w:val="26"/>
          <w:szCs w:val="26"/>
        </w:rPr>
      </w:pPr>
    </w:p>
    <w:p w14:paraId="63746EC1" w14:textId="294997FD" w:rsidR="004F6250" w:rsidRDefault="004F6250" w:rsidP="004F6250">
      <w:pPr>
        <w:jc w:val="both"/>
        <w:rPr>
          <w:sz w:val="26"/>
          <w:szCs w:val="26"/>
        </w:rPr>
      </w:pPr>
    </w:p>
    <w:p w14:paraId="0758922A" w14:textId="6BEC1325" w:rsidR="004F6250" w:rsidRDefault="004F6250" w:rsidP="004F6250">
      <w:pPr>
        <w:jc w:val="both"/>
        <w:rPr>
          <w:sz w:val="26"/>
          <w:szCs w:val="26"/>
        </w:rPr>
      </w:pPr>
    </w:p>
    <w:p w14:paraId="182FC8B3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7C332F8C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                                                                                                          APROBAT</w:t>
      </w:r>
    </w:p>
    <w:p w14:paraId="52B41AB9" w14:textId="6467D657" w:rsidR="00362E61" w:rsidRPr="00362E61" w:rsidRDefault="00720A16" w:rsidP="00362E61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Director</w:t>
      </w:r>
    </w:p>
    <w:p w14:paraId="627217A0" w14:textId="16E58698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                                                                                                            </w:t>
      </w:r>
      <w:proofErr w:type="spellStart"/>
      <w:r w:rsidR="00720A16">
        <w:rPr>
          <w:sz w:val="26"/>
          <w:szCs w:val="26"/>
        </w:rPr>
        <w:t>Serban</w:t>
      </w:r>
      <w:proofErr w:type="spellEnd"/>
      <w:r w:rsidR="00720A16">
        <w:rPr>
          <w:sz w:val="26"/>
          <w:szCs w:val="26"/>
        </w:rPr>
        <w:t xml:space="preserve"> Sere </w:t>
      </w:r>
    </w:p>
    <w:p w14:paraId="4E014EF5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233EF42F" w14:textId="5CB15801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Nr. </w:t>
      </w:r>
      <w:proofErr w:type="spellStart"/>
      <w:r w:rsidRPr="00362E61">
        <w:rPr>
          <w:sz w:val="26"/>
          <w:szCs w:val="26"/>
        </w:rPr>
        <w:t>inregistrare</w:t>
      </w:r>
      <w:proofErr w:type="spellEnd"/>
      <w:r w:rsidRPr="00362E61">
        <w:rPr>
          <w:sz w:val="26"/>
          <w:szCs w:val="26"/>
        </w:rPr>
        <w:t xml:space="preserve">: </w:t>
      </w:r>
      <w:r>
        <w:rPr>
          <w:sz w:val="26"/>
          <w:szCs w:val="26"/>
        </w:rPr>
        <w:t>6</w:t>
      </w:r>
      <w:r w:rsidR="00025376">
        <w:rPr>
          <w:sz w:val="26"/>
          <w:szCs w:val="26"/>
        </w:rPr>
        <w:t>84</w:t>
      </w:r>
      <w:r w:rsidRPr="00362E61">
        <w:rPr>
          <w:sz w:val="26"/>
          <w:szCs w:val="26"/>
        </w:rPr>
        <w:t xml:space="preserve"> </w:t>
      </w:r>
      <w:proofErr w:type="gramStart"/>
      <w:r w:rsidRPr="00362E61">
        <w:rPr>
          <w:sz w:val="26"/>
          <w:szCs w:val="26"/>
        </w:rPr>
        <w:t>din</w:t>
      </w:r>
      <w:proofErr w:type="gramEnd"/>
      <w:r w:rsidRPr="00362E61">
        <w:rPr>
          <w:sz w:val="26"/>
          <w:szCs w:val="26"/>
        </w:rPr>
        <w:t xml:space="preserve"> </w:t>
      </w:r>
      <w:r>
        <w:rPr>
          <w:sz w:val="26"/>
          <w:szCs w:val="26"/>
        </w:rPr>
        <w:t>04.04.2022</w:t>
      </w:r>
    </w:p>
    <w:p w14:paraId="412A671F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                                                                                    </w:t>
      </w:r>
    </w:p>
    <w:p w14:paraId="12C2E502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                                                                                              </w:t>
      </w:r>
    </w:p>
    <w:p w14:paraId="59D841E9" w14:textId="77777777" w:rsidR="00362E61" w:rsidRPr="00CE1E56" w:rsidRDefault="00362E61" w:rsidP="00362E61">
      <w:pPr>
        <w:jc w:val="center"/>
        <w:rPr>
          <w:b/>
          <w:bCs/>
          <w:sz w:val="26"/>
          <w:szCs w:val="26"/>
        </w:rPr>
      </w:pPr>
      <w:r w:rsidRPr="00CE1E56">
        <w:rPr>
          <w:b/>
          <w:bCs/>
          <w:sz w:val="26"/>
          <w:szCs w:val="26"/>
        </w:rPr>
        <w:t>ANUNT DE TRANSPARENTA</w:t>
      </w:r>
    </w:p>
    <w:p w14:paraId="58656CB9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08A1A34B" w14:textId="6AFD8E1A" w:rsidR="00362E61" w:rsidRDefault="00362E61" w:rsidP="00362E61">
      <w:pPr>
        <w:jc w:val="both"/>
        <w:rPr>
          <w:sz w:val="26"/>
          <w:szCs w:val="26"/>
        </w:rPr>
      </w:pP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prezenta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vă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invitam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să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participaţi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depunerea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oferte</w:t>
      </w:r>
      <w:proofErr w:type="spellEnd"/>
      <w:r w:rsidRPr="00362E61">
        <w:rPr>
          <w:sz w:val="26"/>
          <w:szCs w:val="26"/>
        </w:rPr>
        <w:t xml:space="preserve"> la </w:t>
      </w:r>
      <w:proofErr w:type="spellStart"/>
      <w:r w:rsidRPr="00362E61">
        <w:rPr>
          <w:sz w:val="26"/>
          <w:szCs w:val="26"/>
        </w:rPr>
        <w:t>achizitia</w:t>
      </w:r>
      <w:proofErr w:type="spellEnd"/>
      <w:r w:rsidRPr="00362E61">
        <w:rPr>
          <w:sz w:val="26"/>
          <w:szCs w:val="26"/>
        </w:rPr>
        <w:t xml:space="preserve"> </w:t>
      </w:r>
      <w:r w:rsidR="00720A16">
        <w:rPr>
          <w:sz w:val="26"/>
          <w:szCs w:val="26"/>
        </w:rPr>
        <w:t xml:space="preserve">de </w:t>
      </w:r>
      <w:proofErr w:type="spellStart"/>
      <w:r w:rsidR="00FF3E35" w:rsidRPr="00FF3E35">
        <w:rPr>
          <w:sz w:val="26"/>
          <w:szCs w:val="26"/>
        </w:rPr>
        <w:t>Achizitionarea</w:t>
      </w:r>
      <w:proofErr w:type="spellEnd"/>
      <w:r w:rsidR="00FF3E35" w:rsidRPr="00FF3E35">
        <w:rPr>
          <w:sz w:val="26"/>
          <w:szCs w:val="26"/>
        </w:rPr>
        <w:t xml:space="preserve"> de </w:t>
      </w:r>
      <w:proofErr w:type="spellStart"/>
      <w:r w:rsidR="00FF3E35" w:rsidRPr="00FF3E35">
        <w:rPr>
          <w:sz w:val="26"/>
          <w:szCs w:val="26"/>
        </w:rPr>
        <w:t>aparate</w:t>
      </w:r>
      <w:proofErr w:type="spellEnd"/>
      <w:r w:rsidR="00FF3E35" w:rsidRPr="00FF3E35">
        <w:rPr>
          <w:sz w:val="26"/>
          <w:szCs w:val="26"/>
        </w:rPr>
        <w:t xml:space="preserve"> de </w:t>
      </w:r>
      <w:proofErr w:type="spellStart"/>
      <w:proofErr w:type="gramStart"/>
      <w:r w:rsidR="00FF3E35" w:rsidRPr="00FF3E35">
        <w:rPr>
          <w:sz w:val="26"/>
          <w:szCs w:val="26"/>
        </w:rPr>
        <w:t>fizioterapie</w:t>
      </w:r>
      <w:proofErr w:type="spellEnd"/>
      <w:r w:rsidR="00FF3E35" w:rsidRPr="00FF3E35">
        <w:rPr>
          <w:sz w:val="26"/>
          <w:szCs w:val="26"/>
        </w:rPr>
        <w:t xml:space="preserve">  </w:t>
      </w:r>
      <w:proofErr w:type="spellStart"/>
      <w:r w:rsidR="00FF3E35" w:rsidRPr="00FF3E35">
        <w:rPr>
          <w:sz w:val="26"/>
          <w:szCs w:val="26"/>
        </w:rPr>
        <w:t>necesare</w:t>
      </w:r>
      <w:proofErr w:type="spellEnd"/>
      <w:proofErr w:type="gramEnd"/>
      <w:r w:rsidR="00FF3E35" w:rsidRPr="00FF3E35">
        <w:rPr>
          <w:sz w:val="26"/>
          <w:szCs w:val="26"/>
        </w:rPr>
        <w:t xml:space="preserve"> </w:t>
      </w:r>
      <w:proofErr w:type="spellStart"/>
      <w:r w:rsidR="00FF3E35" w:rsidRPr="00FF3E35">
        <w:rPr>
          <w:sz w:val="26"/>
          <w:szCs w:val="26"/>
        </w:rPr>
        <w:t>desfasurarii</w:t>
      </w:r>
      <w:proofErr w:type="spellEnd"/>
      <w:r w:rsidR="00FF3E35" w:rsidRPr="00FF3E35">
        <w:rPr>
          <w:sz w:val="26"/>
          <w:szCs w:val="26"/>
        </w:rPr>
        <w:t xml:space="preserve"> in </w:t>
      </w:r>
      <w:proofErr w:type="spellStart"/>
      <w:r w:rsidR="00FF3E35" w:rsidRPr="00FF3E35">
        <w:rPr>
          <w:sz w:val="26"/>
          <w:szCs w:val="26"/>
        </w:rPr>
        <w:t>bune</w:t>
      </w:r>
      <w:proofErr w:type="spellEnd"/>
      <w:r w:rsidR="00FF3E35" w:rsidRPr="00FF3E35">
        <w:rPr>
          <w:sz w:val="26"/>
          <w:szCs w:val="26"/>
        </w:rPr>
        <w:t xml:space="preserve"> </w:t>
      </w:r>
      <w:proofErr w:type="spellStart"/>
      <w:r w:rsidR="00FF3E35" w:rsidRPr="00FF3E35">
        <w:rPr>
          <w:sz w:val="26"/>
          <w:szCs w:val="26"/>
        </w:rPr>
        <w:t>conditii</w:t>
      </w:r>
      <w:proofErr w:type="spellEnd"/>
      <w:r w:rsidR="00FF3E35" w:rsidRPr="00FF3E35">
        <w:rPr>
          <w:sz w:val="26"/>
          <w:szCs w:val="26"/>
        </w:rPr>
        <w:t xml:space="preserve"> a </w:t>
      </w:r>
      <w:proofErr w:type="spellStart"/>
      <w:r w:rsidR="00FF3E35" w:rsidRPr="00FF3E35">
        <w:rPr>
          <w:sz w:val="26"/>
          <w:szCs w:val="26"/>
        </w:rPr>
        <w:t>recuperarii</w:t>
      </w:r>
      <w:proofErr w:type="spellEnd"/>
      <w:r w:rsidR="00FF3E35" w:rsidRPr="00FF3E35">
        <w:rPr>
          <w:sz w:val="26"/>
          <w:szCs w:val="26"/>
        </w:rPr>
        <w:t xml:space="preserve"> </w:t>
      </w:r>
      <w:proofErr w:type="spellStart"/>
      <w:r w:rsidR="00FF3E35" w:rsidRPr="00FF3E35">
        <w:rPr>
          <w:sz w:val="26"/>
          <w:szCs w:val="26"/>
        </w:rPr>
        <w:t>medicale</w:t>
      </w:r>
      <w:proofErr w:type="spellEnd"/>
      <w:r w:rsidR="00FF3E35" w:rsidRPr="00FF3E35">
        <w:rPr>
          <w:sz w:val="26"/>
          <w:szCs w:val="26"/>
        </w:rPr>
        <w:t xml:space="preserve"> a </w:t>
      </w:r>
      <w:proofErr w:type="spellStart"/>
      <w:r w:rsidR="00FF3E35" w:rsidRPr="00FF3E35">
        <w:rPr>
          <w:sz w:val="26"/>
          <w:szCs w:val="26"/>
        </w:rPr>
        <w:t>sportivilor</w:t>
      </w:r>
      <w:proofErr w:type="spellEnd"/>
      <w:r w:rsidR="00FF3E35" w:rsidRPr="00FF3E35">
        <w:rPr>
          <w:sz w:val="26"/>
          <w:szCs w:val="26"/>
        </w:rPr>
        <w:t xml:space="preserve"> din </w:t>
      </w:r>
      <w:proofErr w:type="spellStart"/>
      <w:r w:rsidR="00FF3E35" w:rsidRPr="00FF3E35">
        <w:rPr>
          <w:sz w:val="26"/>
          <w:szCs w:val="26"/>
        </w:rPr>
        <w:t>cadrul</w:t>
      </w:r>
      <w:proofErr w:type="spellEnd"/>
      <w:r w:rsidR="00FF3E35" w:rsidRPr="00FF3E35">
        <w:rPr>
          <w:sz w:val="26"/>
          <w:szCs w:val="26"/>
        </w:rPr>
        <w:t xml:space="preserve"> </w:t>
      </w:r>
      <w:proofErr w:type="spellStart"/>
      <w:r w:rsidR="00FF3E35" w:rsidRPr="00FF3E35">
        <w:rPr>
          <w:sz w:val="26"/>
          <w:szCs w:val="26"/>
        </w:rPr>
        <w:t>Clubului</w:t>
      </w:r>
      <w:proofErr w:type="spellEnd"/>
      <w:r w:rsidR="00FF3E35" w:rsidRPr="00FF3E35">
        <w:rPr>
          <w:sz w:val="26"/>
          <w:szCs w:val="26"/>
        </w:rPr>
        <w:t xml:space="preserve"> </w:t>
      </w:r>
      <w:proofErr w:type="spellStart"/>
      <w:r w:rsidR="00FF3E35" w:rsidRPr="00FF3E35">
        <w:rPr>
          <w:sz w:val="26"/>
          <w:szCs w:val="26"/>
        </w:rPr>
        <w:t>Sportiv</w:t>
      </w:r>
      <w:proofErr w:type="spellEnd"/>
      <w:r w:rsidR="00FF3E35" w:rsidRPr="00FF3E35">
        <w:rPr>
          <w:sz w:val="26"/>
          <w:szCs w:val="26"/>
        </w:rPr>
        <w:t xml:space="preserve"> al </w:t>
      </w:r>
      <w:proofErr w:type="spellStart"/>
      <w:r w:rsidR="00FF3E35" w:rsidRPr="00FF3E35">
        <w:rPr>
          <w:sz w:val="26"/>
          <w:szCs w:val="26"/>
        </w:rPr>
        <w:t>Municipiului</w:t>
      </w:r>
      <w:proofErr w:type="spellEnd"/>
      <w:r w:rsidR="00FF3E35" w:rsidRPr="00FF3E35">
        <w:rPr>
          <w:sz w:val="26"/>
          <w:szCs w:val="26"/>
        </w:rPr>
        <w:t xml:space="preserve"> Oradea</w:t>
      </w:r>
      <w:r w:rsidR="00FF3E35">
        <w:rPr>
          <w:sz w:val="26"/>
          <w:szCs w:val="26"/>
        </w:rPr>
        <w:t xml:space="preserve"> </w:t>
      </w:r>
    </w:p>
    <w:p w14:paraId="11D28DE4" w14:textId="77777777" w:rsidR="00720A16" w:rsidRPr="00362E61" w:rsidRDefault="00720A16" w:rsidP="00362E61">
      <w:pPr>
        <w:jc w:val="both"/>
        <w:rPr>
          <w:sz w:val="26"/>
          <w:szCs w:val="26"/>
        </w:rPr>
      </w:pPr>
    </w:p>
    <w:p w14:paraId="050FFA49" w14:textId="1B2AA618" w:rsid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1.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Valoarea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estimata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totala</w:t>
      </w:r>
      <w:proofErr w:type="spellEnd"/>
      <w:r w:rsidRPr="00362E61">
        <w:rPr>
          <w:sz w:val="26"/>
          <w:szCs w:val="26"/>
        </w:rPr>
        <w:t xml:space="preserve"> </w:t>
      </w:r>
      <w:proofErr w:type="gramStart"/>
      <w:r w:rsidRPr="00362E61">
        <w:rPr>
          <w:sz w:val="26"/>
          <w:szCs w:val="26"/>
        </w:rPr>
        <w:t>a</w:t>
      </w:r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achizitiei</w:t>
      </w:r>
      <w:proofErr w:type="spellEnd"/>
      <w:r w:rsidRPr="00362E61">
        <w:rPr>
          <w:sz w:val="26"/>
          <w:szCs w:val="26"/>
        </w:rPr>
        <w:t xml:space="preserve">: </w:t>
      </w:r>
      <w:r w:rsidR="00025376" w:rsidRPr="00025376">
        <w:rPr>
          <w:sz w:val="26"/>
          <w:szCs w:val="26"/>
        </w:rPr>
        <w:t xml:space="preserve">130.000,00 lei </w:t>
      </w:r>
      <w:proofErr w:type="spellStart"/>
      <w:r w:rsidR="00025376" w:rsidRPr="00025376">
        <w:rPr>
          <w:sz w:val="26"/>
          <w:szCs w:val="26"/>
        </w:rPr>
        <w:t>fara</w:t>
      </w:r>
      <w:proofErr w:type="spellEnd"/>
      <w:r w:rsidR="00025376" w:rsidRPr="00025376">
        <w:rPr>
          <w:sz w:val="26"/>
          <w:szCs w:val="26"/>
        </w:rPr>
        <w:t xml:space="preserve"> TVA - 154.700,00 lei cu TVA</w:t>
      </w:r>
    </w:p>
    <w:p w14:paraId="4E32AEF3" w14:textId="77777777" w:rsidR="00025376" w:rsidRPr="00362E61" w:rsidRDefault="00025376" w:rsidP="00362E61">
      <w:pPr>
        <w:jc w:val="both"/>
        <w:rPr>
          <w:sz w:val="26"/>
          <w:szCs w:val="26"/>
        </w:rPr>
      </w:pPr>
    </w:p>
    <w:p w14:paraId="724A34AA" w14:textId="31FFB7FD" w:rsid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2.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Codul</w:t>
      </w:r>
      <w:proofErr w:type="spellEnd"/>
      <w:r w:rsidRPr="00362E61">
        <w:rPr>
          <w:sz w:val="26"/>
          <w:szCs w:val="26"/>
        </w:rPr>
        <w:t xml:space="preserve"> CPV: </w:t>
      </w:r>
      <w:r w:rsidR="00025376" w:rsidRPr="00025376">
        <w:rPr>
          <w:sz w:val="26"/>
          <w:szCs w:val="26"/>
        </w:rPr>
        <w:t xml:space="preserve">33155000-1 </w:t>
      </w:r>
      <w:proofErr w:type="spellStart"/>
      <w:r w:rsidR="00025376" w:rsidRPr="00025376">
        <w:rPr>
          <w:sz w:val="26"/>
          <w:szCs w:val="26"/>
        </w:rPr>
        <w:t>Aparate</w:t>
      </w:r>
      <w:proofErr w:type="spellEnd"/>
      <w:r w:rsidR="00025376" w:rsidRPr="00025376">
        <w:rPr>
          <w:sz w:val="26"/>
          <w:szCs w:val="26"/>
        </w:rPr>
        <w:t xml:space="preserve"> de </w:t>
      </w:r>
      <w:proofErr w:type="spellStart"/>
      <w:r w:rsidR="00025376" w:rsidRPr="00025376">
        <w:rPr>
          <w:sz w:val="26"/>
          <w:szCs w:val="26"/>
        </w:rPr>
        <w:t>fizioterapie</w:t>
      </w:r>
      <w:proofErr w:type="spellEnd"/>
      <w:r w:rsidR="00025376" w:rsidRPr="00025376">
        <w:rPr>
          <w:sz w:val="26"/>
          <w:szCs w:val="26"/>
        </w:rPr>
        <w:t xml:space="preserve"> (Rev.2)</w:t>
      </w:r>
    </w:p>
    <w:p w14:paraId="3A4228B9" w14:textId="77777777" w:rsidR="00025376" w:rsidRPr="00362E61" w:rsidRDefault="00025376" w:rsidP="00362E61">
      <w:pPr>
        <w:jc w:val="both"/>
        <w:rPr>
          <w:sz w:val="26"/>
          <w:szCs w:val="26"/>
        </w:rPr>
      </w:pPr>
    </w:p>
    <w:p w14:paraId="1BF13762" w14:textId="7DB8373B" w:rsidR="00720A16" w:rsidRDefault="00362E61" w:rsidP="00720A16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3.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Sursa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finanţare</w:t>
      </w:r>
      <w:proofErr w:type="spellEnd"/>
      <w:r w:rsidRPr="00362E61">
        <w:rPr>
          <w:sz w:val="26"/>
          <w:szCs w:val="26"/>
        </w:rPr>
        <w:t xml:space="preserve">: </w:t>
      </w:r>
      <w:proofErr w:type="spellStart"/>
      <w:r w:rsidR="00025376">
        <w:rPr>
          <w:sz w:val="26"/>
          <w:szCs w:val="26"/>
        </w:rPr>
        <w:t>Buget</w:t>
      </w:r>
      <w:proofErr w:type="spellEnd"/>
      <w:r w:rsidR="00025376">
        <w:rPr>
          <w:sz w:val="26"/>
          <w:szCs w:val="26"/>
        </w:rPr>
        <w:t xml:space="preserve"> </w:t>
      </w:r>
      <w:r w:rsidR="00025376" w:rsidRPr="00025376">
        <w:rPr>
          <w:sz w:val="26"/>
          <w:szCs w:val="26"/>
        </w:rPr>
        <w:t xml:space="preserve">Capitol </w:t>
      </w:r>
      <w:proofErr w:type="spellStart"/>
      <w:r w:rsidR="00025376" w:rsidRPr="00025376">
        <w:rPr>
          <w:sz w:val="26"/>
          <w:szCs w:val="26"/>
        </w:rPr>
        <w:t>bugetar</w:t>
      </w:r>
      <w:proofErr w:type="spellEnd"/>
      <w:r w:rsidR="00025376" w:rsidRPr="00025376">
        <w:rPr>
          <w:sz w:val="26"/>
          <w:szCs w:val="26"/>
        </w:rPr>
        <w:t xml:space="preserve"> 67 05 01 </w:t>
      </w:r>
      <w:proofErr w:type="spellStart"/>
      <w:r w:rsidR="00025376" w:rsidRPr="00025376">
        <w:rPr>
          <w:sz w:val="26"/>
          <w:szCs w:val="26"/>
        </w:rPr>
        <w:t>Titlul</w:t>
      </w:r>
      <w:proofErr w:type="spellEnd"/>
      <w:r w:rsidR="00025376" w:rsidRPr="00025376">
        <w:rPr>
          <w:sz w:val="26"/>
          <w:szCs w:val="26"/>
        </w:rPr>
        <w:t xml:space="preserve"> </w:t>
      </w:r>
      <w:proofErr w:type="spellStart"/>
      <w:r w:rsidR="00025376" w:rsidRPr="00025376">
        <w:rPr>
          <w:sz w:val="26"/>
          <w:szCs w:val="26"/>
        </w:rPr>
        <w:t>bugetar</w:t>
      </w:r>
      <w:proofErr w:type="spellEnd"/>
      <w:r w:rsidR="00025376" w:rsidRPr="00025376">
        <w:rPr>
          <w:sz w:val="26"/>
          <w:szCs w:val="26"/>
        </w:rPr>
        <w:t xml:space="preserve"> </w:t>
      </w:r>
      <w:proofErr w:type="gramStart"/>
      <w:r w:rsidR="00025376" w:rsidRPr="00025376">
        <w:rPr>
          <w:sz w:val="26"/>
          <w:szCs w:val="26"/>
        </w:rPr>
        <w:t>71 ,</w:t>
      </w:r>
      <w:proofErr w:type="gramEnd"/>
      <w:r w:rsidR="00025376" w:rsidRPr="00025376">
        <w:rPr>
          <w:sz w:val="26"/>
          <w:szCs w:val="26"/>
        </w:rPr>
        <w:t xml:space="preserve">  </w:t>
      </w:r>
      <w:proofErr w:type="spellStart"/>
      <w:r w:rsidR="00025376" w:rsidRPr="00025376">
        <w:rPr>
          <w:sz w:val="26"/>
          <w:szCs w:val="26"/>
        </w:rPr>
        <w:t>Articolul</w:t>
      </w:r>
      <w:proofErr w:type="spellEnd"/>
      <w:r w:rsidR="00025376" w:rsidRPr="00025376">
        <w:rPr>
          <w:sz w:val="26"/>
          <w:szCs w:val="26"/>
        </w:rPr>
        <w:t xml:space="preserve"> de </w:t>
      </w:r>
      <w:proofErr w:type="spellStart"/>
      <w:r w:rsidR="00025376" w:rsidRPr="00025376">
        <w:rPr>
          <w:sz w:val="26"/>
          <w:szCs w:val="26"/>
        </w:rPr>
        <w:t>cheltuială</w:t>
      </w:r>
      <w:proofErr w:type="spellEnd"/>
      <w:r w:rsidR="00025376" w:rsidRPr="00025376">
        <w:rPr>
          <w:sz w:val="26"/>
          <w:szCs w:val="26"/>
        </w:rPr>
        <w:t xml:space="preserve"> </w:t>
      </w:r>
      <w:proofErr w:type="spellStart"/>
      <w:r w:rsidR="00025376" w:rsidRPr="00025376">
        <w:rPr>
          <w:sz w:val="26"/>
          <w:szCs w:val="26"/>
        </w:rPr>
        <w:t>bugetară</w:t>
      </w:r>
      <w:proofErr w:type="spellEnd"/>
      <w:r w:rsidR="00025376" w:rsidRPr="00025376">
        <w:rPr>
          <w:sz w:val="26"/>
          <w:szCs w:val="26"/>
        </w:rPr>
        <w:t>* 71.01.02</w:t>
      </w:r>
    </w:p>
    <w:p w14:paraId="1F2BCDC5" w14:textId="77777777" w:rsidR="00025376" w:rsidRPr="00362E61" w:rsidRDefault="00025376" w:rsidP="00720A16">
      <w:pPr>
        <w:jc w:val="both"/>
        <w:rPr>
          <w:sz w:val="26"/>
          <w:szCs w:val="26"/>
        </w:rPr>
      </w:pPr>
    </w:p>
    <w:p w14:paraId="759E5D9B" w14:textId="333E5BDC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4.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Perioada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valabilitate</w:t>
      </w:r>
      <w:proofErr w:type="spellEnd"/>
      <w:r w:rsidRPr="00362E61">
        <w:rPr>
          <w:sz w:val="26"/>
          <w:szCs w:val="26"/>
        </w:rPr>
        <w:t xml:space="preserve"> </w:t>
      </w:r>
      <w:proofErr w:type="gramStart"/>
      <w:r w:rsidRPr="00362E61">
        <w:rPr>
          <w:sz w:val="26"/>
          <w:szCs w:val="26"/>
        </w:rPr>
        <w:t>a</w:t>
      </w:r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ofertelor</w:t>
      </w:r>
      <w:proofErr w:type="spellEnd"/>
      <w:r w:rsidRPr="00362E61">
        <w:rPr>
          <w:sz w:val="26"/>
          <w:szCs w:val="26"/>
        </w:rPr>
        <w:t xml:space="preserve">: </w:t>
      </w:r>
      <w:r>
        <w:rPr>
          <w:sz w:val="26"/>
          <w:szCs w:val="26"/>
        </w:rPr>
        <w:t>3</w:t>
      </w:r>
      <w:r w:rsidRPr="00362E61">
        <w:rPr>
          <w:sz w:val="26"/>
          <w:szCs w:val="26"/>
        </w:rPr>
        <w:t xml:space="preserve">0 </w:t>
      </w:r>
      <w:proofErr w:type="spellStart"/>
      <w:r w:rsidRPr="00362E61">
        <w:rPr>
          <w:sz w:val="26"/>
          <w:szCs w:val="26"/>
        </w:rPr>
        <w:t>zile</w:t>
      </w:r>
      <w:proofErr w:type="spellEnd"/>
      <w:r w:rsidRPr="00362E61">
        <w:rPr>
          <w:sz w:val="26"/>
          <w:szCs w:val="26"/>
        </w:rPr>
        <w:t xml:space="preserve"> de la data </w:t>
      </w:r>
      <w:proofErr w:type="spellStart"/>
      <w:r w:rsidRPr="00362E61">
        <w:rPr>
          <w:sz w:val="26"/>
          <w:szCs w:val="26"/>
        </w:rPr>
        <w:t>limita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depunere</w:t>
      </w:r>
      <w:proofErr w:type="spellEnd"/>
      <w:r w:rsidRPr="00362E61">
        <w:rPr>
          <w:sz w:val="26"/>
          <w:szCs w:val="26"/>
        </w:rPr>
        <w:t xml:space="preserve"> a </w:t>
      </w:r>
      <w:proofErr w:type="spellStart"/>
      <w:r w:rsidRPr="00362E61">
        <w:rPr>
          <w:sz w:val="26"/>
          <w:szCs w:val="26"/>
        </w:rPr>
        <w:t>ofertelor</w:t>
      </w:r>
      <w:proofErr w:type="spellEnd"/>
    </w:p>
    <w:p w14:paraId="577A017D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7E97EDC0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5.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Documentul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justificativ</w:t>
      </w:r>
      <w:proofErr w:type="spellEnd"/>
      <w:r w:rsidRPr="00362E61">
        <w:rPr>
          <w:sz w:val="26"/>
          <w:szCs w:val="26"/>
        </w:rPr>
        <w:t xml:space="preserve">: </w:t>
      </w:r>
    </w:p>
    <w:p w14:paraId="2588DAAF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-</w:t>
      </w:r>
      <w:r w:rsidRPr="00362E61">
        <w:rPr>
          <w:sz w:val="26"/>
          <w:szCs w:val="26"/>
        </w:rPr>
        <w:tab/>
        <w:t xml:space="preserve"> </w:t>
      </w:r>
      <w:proofErr w:type="spellStart"/>
      <w:r w:rsidRPr="00362E61">
        <w:rPr>
          <w:sz w:val="26"/>
          <w:szCs w:val="26"/>
        </w:rPr>
        <w:t>incheierea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unui</w:t>
      </w:r>
      <w:proofErr w:type="spellEnd"/>
      <w:r w:rsidRPr="00362E61">
        <w:rPr>
          <w:sz w:val="26"/>
          <w:szCs w:val="26"/>
        </w:rPr>
        <w:t xml:space="preserve"> contract de </w:t>
      </w:r>
      <w:proofErr w:type="spellStart"/>
      <w:r w:rsidRPr="00362E61">
        <w:rPr>
          <w:sz w:val="26"/>
          <w:szCs w:val="26"/>
        </w:rPr>
        <w:t>achizitie</w:t>
      </w:r>
      <w:proofErr w:type="spellEnd"/>
      <w:r w:rsidRPr="00362E61">
        <w:rPr>
          <w:sz w:val="26"/>
          <w:szCs w:val="26"/>
        </w:rPr>
        <w:t xml:space="preserve"> publica             √</w:t>
      </w:r>
    </w:p>
    <w:p w14:paraId="0E3A2FD6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-</w:t>
      </w:r>
      <w:r w:rsidRPr="00362E61">
        <w:rPr>
          <w:sz w:val="26"/>
          <w:szCs w:val="26"/>
        </w:rPr>
        <w:tab/>
        <w:t xml:space="preserve"> </w:t>
      </w:r>
      <w:proofErr w:type="spellStart"/>
      <w:r w:rsidRPr="00362E61">
        <w:rPr>
          <w:sz w:val="26"/>
          <w:szCs w:val="26"/>
        </w:rPr>
        <w:t>factura</w:t>
      </w:r>
      <w:proofErr w:type="spellEnd"/>
      <w:r w:rsidRPr="00362E61">
        <w:rPr>
          <w:sz w:val="26"/>
          <w:szCs w:val="26"/>
        </w:rPr>
        <w:t xml:space="preserve">                                                                        □</w:t>
      </w:r>
    </w:p>
    <w:p w14:paraId="6949EA6C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53B32E97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6.</w:t>
      </w:r>
      <w:r w:rsidRPr="00362E61">
        <w:rPr>
          <w:sz w:val="26"/>
          <w:szCs w:val="26"/>
        </w:rPr>
        <w:tab/>
        <w:t xml:space="preserve">Mod </w:t>
      </w:r>
      <w:proofErr w:type="spellStart"/>
      <w:r w:rsidRPr="00362E61">
        <w:rPr>
          <w:sz w:val="26"/>
          <w:szCs w:val="26"/>
        </w:rPr>
        <w:t>prezentare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oferta</w:t>
      </w:r>
      <w:proofErr w:type="spellEnd"/>
      <w:r w:rsidRPr="00362E61">
        <w:rPr>
          <w:sz w:val="26"/>
          <w:szCs w:val="26"/>
        </w:rPr>
        <w:t>:</w:t>
      </w:r>
    </w:p>
    <w:p w14:paraId="1C0F2C47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0D2255F8" w14:textId="0FE67083" w:rsidR="00362E61" w:rsidRPr="00362E61" w:rsidRDefault="00362E61" w:rsidP="00362E61">
      <w:pPr>
        <w:jc w:val="both"/>
        <w:rPr>
          <w:sz w:val="26"/>
          <w:szCs w:val="26"/>
        </w:rPr>
      </w:pPr>
      <w:proofErr w:type="spellStart"/>
      <w:r w:rsidRPr="00362E61">
        <w:rPr>
          <w:sz w:val="26"/>
          <w:szCs w:val="26"/>
        </w:rPr>
        <w:t>Documentele</w:t>
      </w:r>
      <w:proofErr w:type="spellEnd"/>
      <w:r w:rsidRPr="00362E61">
        <w:rPr>
          <w:sz w:val="26"/>
          <w:szCs w:val="26"/>
        </w:rPr>
        <w:t xml:space="preserve"> solicitate se </w:t>
      </w:r>
      <w:proofErr w:type="spellStart"/>
      <w:r w:rsidRPr="00362E61">
        <w:rPr>
          <w:sz w:val="26"/>
          <w:szCs w:val="26"/>
        </w:rPr>
        <w:t>vor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prezenta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arhivate</w:t>
      </w:r>
      <w:proofErr w:type="spellEnd"/>
      <w:r w:rsidRPr="00362E61">
        <w:rPr>
          <w:sz w:val="26"/>
          <w:szCs w:val="26"/>
        </w:rPr>
        <w:t xml:space="preserve"> cu </w:t>
      </w:r>
      <w:proofErr w:type="spellStart"/>
      <w:r w:rsidRPr="00362E61">
        <w:rPr>
          <w:sz w:val="26"/>
          <w:szCs w:val="26"/>
        </w:rPr>
        <w:t>parola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e-mail: </w:t>
      </w:r>
      <w:proofErr w:type="gramStart"/>
      <w:r>
        <w:rPr>
          <w:sz w:val="26"/>
          <w:szCs w:val="26"/>
        </w:rPr>
        <w:t>achizitii</w:t>
      </w:r>
      <w:r w:rsidRPr="00362E61">
        <w:rPr>
          <w:sz w:val="26"/>
          <w:szCs w:val="26"/>
        </w:rPr>
        <w:t>@</w:t>
      </w:r>
      <w:r>
        <w:rPr>
          <w:sz w:val="26"/>
          <w:szCs w:val="26"/>
        </w:rPr>
        <w:t>csm</w:t>
      </w:r>
      <w:r w:rsidRPr="00362E61">
        <w:rPr>
          <w:sz w:val="26"/>
          <w:szCs w:val="26"/>
        </w:rPr>
        <w:t>oradea.ro ,</w:t>
      </w:r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strucurate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: </w:t>
      </w:r>
    </w:p>
    <w:p w14:paraId="7948CB14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Un </w:t>
      </w:r>
      <w:proofErr w:type="spellStart"/>
      <w:r w:rsidRPr="00362E61">
        <w:rPr>
          <w:sz w:val="26"/>
          <w:szCs w:val="26"/>
        </w:rPr>
        <w:t>plic</w:t>
      </w:r>
      <w:proofErr w:type="spellEnd"/>
      <w:r w:rsidRPr="00362E61">
        <w:rPr>
          <w:sz w:val="26"/>
          <w:szCs w:val="26"/>
        </w:rPr>
        <w:t xml:space="preserve"> exterior </w:t>
      </w:r>
      <w:proofErr w:type="spellStart"/>
      <w:r w:rsidRPr="00362E61">
        <w:rPr>
          <w:sz w:val="26"/>
          <w:szCs w:val="26"/>
        </w:rPr>
        <w:t>insotit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Scrisoarea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inaintare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continand</w:t>
      </w:r>
      <w:proofErr w:type="spellEnd"/>
      <w:r w:rsidRPr="00362E61">
        <w:rPr>
          <w:sz w:val="26"/>
          <w:szCs w:val="26"/>
        </w:rPr>
        <w:t xml:space="preserve">: </w:t>
      </w:r>
    </w:p>
    <w:p w14:paraId="78A3C31C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1.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documentele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insotitoare</w:t>
      </w:r>
      <w:proofErr w:type="spellEnd"/>
      <w:r w:rsidRPr="00362E61">
        <w:rPr>
          <w:sz w:val="26"/>
          <w:szCs w:val="26"/>
        </w:rPr>
        <w:t xml:space="preserve">: </w:t>
      </w:r>
      <w:proofErr w:type="spellStart"/>
      <w:r w:rsidRPr="00362E61">
        <w:rPr>
          <w:sz w:val="26"/>
          <w:szCs w:val="26"/>
        </w:rPr>
        <w:t>copie</w:t>
      </w:r>
      <w:proofErr w:type="spellEnd"/>
      <w:r w:rsidRPr="00362E61">
        <w:rPr>
          <w:sz w:val="26"/>
          <w:szCs w:val="26"/>
        </w:rPr>
        <w:t xml:space="preserve"> CUI, </w:t>
      </w:r>
      <w:proofErr w:type="spellStart"/>
      <w:r w:rsidRPr="00362E61">
        <w:rPr>
          <w:sz w:val="26"/>
          <w:szCs w:val="26"/>
        </w:rPr>
        <w:t>Declaratie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privind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conflictul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interese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Declaratie</w:t>
      </w:r>
      <w:proofErr w:type="spellEnd"/>
      <w:r w:rsidRPr="00362E61">
        <w:rPr>
          <w:sz w:val="26"/>
          <w:szCs w:val="26"/>
        </w:rPr>
        <w:t xml:space="preserve"> GDPR; </w:t>
      </w:r>
    </w:p>
    <w:p w14:paraId="3D810B53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2.</w:t>
      </w:r>
      <w:r w:rsidRPr="00362E61">
        <w:rPr>
          <w:sz w:val="26"/>
          <w:szCs w:val="26"/>
        </w:rPr>
        <w:tab/>
        <w:t xml:space="preserve"> </w:t>
      </w:r>
      <w:proofErr w:type="spellStart"/>
      <w:r w:rsidRPr="00362E61">
        <w:rPr>
          <w:sz w:val="26"/>
          <w:szCs w:val="26"/>
        </w:rPr>
        <w:t>propunerea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tehnica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inclusiv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documentele</w:t>
      </w:r>
      <w:proofErr w:type="spellEnd"/>
      <w:r w:rsidRPr="00362E61">
        <w:rPr>
          <w:sz w:val="26"/>
          <w:szCs w:val="26"/>
        </w:rPr>
        <w:t xml:space="preserve"> solicitate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caietul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sarcini</w:t>
      </w:r>
      <w:proofErr w:type="spellEnd"/>
      <w:r w:rsidRPr="00362E61">
        <w:rPr>
          <w:sz w:val="26"/>
          <w:szCs w:val="26"/>
        </w:rPr>
        <w:t xml:space="preserve">;  </w:t>
      </w:r>
    </w:p>
    <w:p w14:paraId="1A9C3643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3.</w:t>
      </w:r>
      <w:r w:rsidRPr="00362E61">
        <w:rPr>
          <w:sz w:val="26"/>
          <w:szCs w:val="26"/>
        </w:rPr>
        <w:tab/>
        <w:t xml:space="preserve"> </w:t>
      </w:r>
      <w:proofErr w:type="spellStart"/>
      <w:r w:rsidRPr="00362E61">
        <w:rPr>
          <w:sz w:val="26"/>
          <w:szCs w:val="26"/>
        </w:rPr>
        <w:t>propunerea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financiara</w:t>
      </w:r>
      <w:proofErr w:type="spellEnd"/>
      <w:r w:rsidRPr="00362E61">
        <w:rPr>
          <w:sz w:val="26"/>
          <w:szCs w:val="26"/>
        </w:rPr>
        <w:t xml:space="preserve">; </w:t>
      </w:r>
    </w:p>
    <w:p w14:paraId="75DA6A46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4C23E80F" w14:textId="77777777" w:rsidR="00362E61" w:rsidRDefault="00362E61" w:rsidP="00362E61">
      <w:pPr>
        <w:jc w:val="both"/>
        <w:rPr>
          <w:sz w:val="26"/>
          <w:szCs w:val="26"/>
        </w:rPr>
      </w:pPr>
    </w:p>
    <w:p w14:paraId="0E5BD5B9" w14:textId="77777777" w:rsidR="00362E61" w:rsidRDefault="00362E61" w:rsidP="00362E61">
      <w:pPr>
        <w:jc w:val="both"/>
        <w:rPr>
          <w:sz w:val="26"/>
          <w:szCs w:val="26"/>
        </w:rPr>
      </w:pPr>
    </w:p>
    <w:p w14:paraId="789DC8B2" w14:textId="77777777" w:rsidR="00362E61" w:rsidRDefault="00362E61" w:rsidP="00362E61">
      <w:pPr>
        <w:jc w:val="both"/>
        <w:rPr>
          <w:sz w:val="26"/>
          <w:szCs w:val="26"/>
        </w:rPr>
      </w:pPr>
    </w:p>
    <w:p w14:paraId="572BF9A3" w14:textId="7422DDA4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PROPUNEREA TEHNICA</w:t>
      </w:r>
    </w:p>
    <w:p w14:paraId="4D14C5F2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1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Ofertantii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intocmi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propunerea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tehnica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incat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sa</w:t>
      </w:r>
      <w:proofErr w:type="spellEnd"/>
      <w:r w:rsidRPr="00362E61">
        <w:rPr>
          <w:sz w:val="26"/>
          <w:szCs w:val="26"/>
        </w:rPr>
        <w:t xml:space="preserve"> se </w:t>
      </w:r>
      <w:proofErr w:type="spellStart"/>
      <w:r w:rsidRPr="00362E61">
        <w:rPr>
          <w:sz w:val="26"/>
          <w:szCs w:val="26"/>
        </w:rPr>
        <w:t>asigure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posibilitatea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verificarii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corespondentei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propunerii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tehnice</w:t>
      </w:r>
      <w:proofErr w:type="spellEnd"/>
      <w:r w:rsidRPr="00362E61">
        <w:rPr>
          <w:sz w:val="26"/>
          <w:szCs w:val="26"/>
        </w:rPr>
        <w:t xml:space="preserve"> cu </w:t>
      </w:r>
      <w:proofErr w:type="spellStart"/>
      <w:r w:rsidRPr="00362E61">
        <w:rPr>
          <w:sz w:val="26"/>
          <w:szCs w:val="26"/>
        </w:rPr>
        <w:t>specificatiile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prevazute</w:t>
      </w:r>
      <w:proofErr w:type="spellEnd"/>
      <w:r w:rsidRPr="00362E61">
        <w:rPr>
          <w:sz w:val="26"/>
          <w:szCs w:val="26"/>
        </w:rPr>
        <w:t xml:space="preserve"> in </w:t>
      </w:r>
      <w:proofErr w:type="spellStart"/>
      <w:r w:rsidRPr="00362E61">
        <w:rPr>
          <w:sz w:val="26"/>
          <w:szCs w:val="26"/>
        </w:rPr>
        <w:t>caietul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sarcini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anexele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acestuia</w:t>
      </w:r>
      <w:proofErr w:type="spellEnd"/>
      <w:r w:rsidRPr="00362E61">
        <w:rPr>
          <w:sz w:val="26"/>
          <w:szCs w:val="26"/>
        </w:rPr>
        <w:t xml:space="preserve">. </w:t>
      </w:r>
    </w:p>
    <w:p w14:paraId="30FAA5B0" w14:textId="77777777" w:rsidR="00362E61" w:rsidRPr="00362E61" w:rsidRDefault="00362E61" w:rsidP="00362E61">
      <w:pPr>
        <w:jc w:val="both"/>
        <w:rPr>
          <w:sz w:val="26"/>
          <w:szCs w:val="26"/>
        </w:rPr>
      </w:pPr>
      <w:proofErr w:type="spellStart"/>
      <w:r w:rsidRPr="00362E61">
        <w:rPr>
          <w:sz w:val="26"/>
          <w:szCs w:val="26"/>
        </w:rPr>
        <w:t>Propunerile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tehnice</w:t>
      </w:r>
      <w:proofErr w:type="spellEnd"/>
      <w:r w:rsidRPr="00362E61">
        <w:rPr>
          <w:sz w:val="26"/>
          <w:szCs w:val="26"/>
        </w:rPr>
        <w:t xml:space="preserve"> care nu </w:t>
      </w:r>
      <w:proofErr w:type="spellStart"/>
      <w:r w:rsidRPr="00362E61">
        <w:rPr>
          <w:sz w:val="26"/>
          <w:szCs w:val="26"/>
        </w:rPr>
        <w:t>respecta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intocmai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cerintele</w:t>
      </w:r>
      <w:proofErr w:type="spellEnd"/>
      <w:r w:rsidRPr="00362E61">
        <w:rPr>
          <w:sz w:val="26"/>
          <w:szCs w:val="26"/>
        </w:rPr>
        <w:t xml:space="preserve"> formulate in </w:t>
      </w:r>
      <w:proofErr w:type="spellStart"/>
      <w:r w:rsidRPr="00362E61">
        <w:rPr>
          <w:sz w:val="26"/>
          <w:szCs w:val="26"/>
        </w:rPr>
        <w:t>Caietul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sarcini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vor</w:t>
      </w:r>
      <w:proofErr w:type="spellEnd"/>
      <w:r w:rsidRPr="00362E61">
        <w:rPr>
          <w:sz w:val="26"/>
          <w:szCs w:val="26"/>
        </w:rPr>
        <w:t xml:space="preserve"> fi </w:t>
      </w:r>
      <w:proofErr w:type="spellStart"/>
      <w:r w:rsidRPr="00362E61">
        <w:rPr>
          <w:sz w:val="26"/>
          <w:szCs w:val="26"/>
        </w:rPr>
        <w:t>respinse</w:t>
      </w:r>
      <w:proofErr w:type="spellEnd"/>
      <w:r w:rsidRPr="00362E61">
        <w:rPr>
          <w:sz w:val="26"/>
          <w:szCs w:val="26"/>
        </w:rPr>
        <w:t>.</w:t>
      </w:r>
    </w:p>
    <w:p w14:paraId="1AB32370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PROPUNEREA FINANCIARA</w:t>
      </w:r>
    </w:p>
    <w:p w14:paraId="656332A3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2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Pretul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va</w:t>
      </w:r>
      <w:proofErr w:type="spellEnd"/>
      <w:r w:rsidRPr="00362E61">
        <w:rPr>
          <w:sz w:val="26"/>
          <w:szCs w:val="26"/>
        </w:rPr>
        <w:t xml:space="preserve"> fi </w:t>
      </w:r>
      <w:proofErr w:type="spellStart"/>
      <w:r w:rsidRPr="00362E61">
        <w:rPr>
          <w:sz w:val="26"/>
          <w:szCs w:val="26"/>
        </w:rPr>
        <w:t>prezentat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în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Formularul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Oferta</w:t>
      </w:r>
      <w:proofErr w:type="spellEnd"/>
      <w:r w:rsidRPr="00362E61">
        <w:rPr>
          <w:sz w:val="26"/>
          <w:szCs w:val="26"/>
        </w:rPr>
        <w:t>.</w:t>
      </w:r>
    </w:p>
    <w:p w14:paraId="299A84D6" w14:textId="77777777" w:rsidR="00362E61" w:rsidRPr="00362E61" w:rsidRDefault="00362E61" w:rsidP="00362E61">
      <w:pPr>
        <w:jc w:val="both"/>
        <w:rPr>
          <w:sz w:val="26"/>
          <w:szCs w:val="26"/>
        </w:rPr>
      </w:pPr>
      <w:proofErr w:type="spellStart"/>
      <w:r w:rsidRPr="00362E61">
        <w:rPr>
          <w:sz w:val="26"/>
          <w:szCs w:val="26"/>
        </w:rPr>
        <w:t>Depunerea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echivaleaza</w:t>
      </w:r>
      <w:proofErr w:type="spellEnd"/>
      <w:r w:rsidRPr="00362E61">
        <w:rPr>
          <w:sz w:val="26"/>
          <w:szCs w:val="26"/>
        </w:rPr>
        <w:t xml:space="preserve"> cu </w:t>
      </w:r>
      <w:proofErr w:type="spellStart"/>
      <w:r w:rsidRPr="00362E61">
        <w:rPr>
          <w:sz w:val="26"/>
          <w:szCs w:val="26"/>
        </w:rPr>
        <w:t>acceptarea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tuturor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conditiilor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incluse</w:t>
      </w:r>
      <w:proofErr w:type="spellEnd"/>
      <w:r w:rsidRPr="00362E61">
        <w:rPr>
          <w:sz w:val="26"/>
          <w:szCs w:val="26"/>
        </w:rPr>
        <w:t xml:space="preserve"> in </w:t>
      </w:r>
      <w:proofErr w:type="spellStart"/>
      <w:r w:rsidRPr="00362E61">
        <w:rPr>
          <w:sz w:val="26"/>
          <w:szCs w:val="26"/>
        </w:rPr>
        <w:t>documentatie</w:t>
      </w:r>
      <w:proofErr w:type="spellEnd"/>
      <w:r w:rsidRPr="00362E61">
        <w:rPr>
          <w:sz w:val="26"/>
          <w:szCs w:val="26"/>
        </w:rPr>
        <w:t>.</w:t>
      </w:r>
    </w:p>
    <w:p w14:paraId="27E6D59E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5D9DDA00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7.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Criteriul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atribuire</w:t>
      </w:r>
      <w:proofErr w:type="spellEnd"/>
      <w:r w:rsidRPr="00362E61">
        <w:rPr>
          <w:sz w:val="26"/>
          <w:szCs w:val="26"/>
        </w:rPr>
        <w:t xml:space="preserve">: </w:t>
      </w:r>
      <w:proofErr w:type="spellStart"/>
      <w:r w:rsidRPr="00362E61">
        <w:rPr>
          <w:sz w:val="26"/>
          <w:szCs w:val="26"/>
        </w:rPr>
        <w:t>pretul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cel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mai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scazut</w:t>
      </w:r>
      <w:proofErr w:type="spellEnd"/>
      <w:r w:rsidRPr="00362E61">
        <w:rPr>
          <w:sz w:val="26"/>
          <w:szCs w:val="26"/>
        </w:rPr>
        <w:t>.</w:t>
      </w:r>
    </w:p>
    <w:p w14:paraId="0BC11668" w14:textId="07D4A9E3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8.</w:t>
      </w:r>
      <w:r w:rsidRPr="00362E61">
        <w:rPr>
          <w:sz w:val="26"/>
          <w:szCs w:val="26"/>
        </w:rPr>
        <w:tab/>
        <w:t xml:space="preserve">Data </w:t>
      </w:r>
      <w:proofErr w:type="spellStart"/>
      <w:r w:rsidRPr="00362E61">
        <w:rPr>
          <w:sz w:val="26"/>
          <w:szCs w:val="26"/>
        </w:rPr>
        <w:t>limita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stabilita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pentru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depunerea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ofertelor</w:t>
      </w:r>
      <w:proofErr w:type="spellEnd"/>
      <w:r w:rsidRPr="00362E61">
        <w:rPr>
          <w:sz w:val="26"/>
          <w:szCs w:val="26"/>
        </w:rPr>
        <w:t xml:space="preserve">: </w:t>
      </w:r>
      <w:r>
        <w:rPr>
          <w:sz w:val="26"/>
          <w:szCs w:val="26"/>
        </w:rPr>
        <w:t>11.04.2022</w:t>
      </w:r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ora</w:t>
      </w:r>
      <w:proofErr w:type="spellEnd"/>
      <w:r w:rsidRPr="00362E61">
        <w:rPr>
          <w:sz w:val="26"/>
          <w:szCs w:val="26"/>
        </w:rPr>
        <w:t xml:space="preserve"> 12:00</w:t>
      </w:r>
    </w:p>
    <w:p w14:paraId="0985568C" w14:textId="6E81B171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9.</w:t>
      </w:r>
      <w:r w:rsidRPr="00362E61">
        <w:rPr>
          <w:sz w:val="26"/>
          <w:szCs w:val="26"/>
        </w:rPr>
        <w:tab/>
        <w:t xml:space="preserve">Data </w:t>
      </w:r>
      <w:proofErr w:type="spellStart"/>
      <w:r w:rsidRPr="00362E61">
        <w:rPr>
          <w:sz w:val="26"/>
          <w:szCs w:val="26"/>
        </w:rPr>
        <w:t>stabilita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proofErr w:type="gramStart"/>
      <w:r w:rsidRPr="00362E61">
        <w:rPr>
          <w:sz w:val="26"/>
          <w:szCs w:val="26"/>
        </w:rPr>
        <w:t>pentru</w:t>
      </w:r>
      <w:proofErr w:type="spellEnd"/>
      <w:r w:rsidRPr="00362E61">
        <w:rPr>
          <w:sz w:val="26"/>
          <w:szCs w:val="26"/>
        </w:rPr>
        <w:t xml:space="preserve">  </w:t>
      </w:r>
      <w:proofErr w:type="spellStart"/>
      <w:r w:rsidRPr="00362E61">
        <w:rPr>
          <w:sz w:val="26"/>
          <w:szCs w:val="26"/>
        </w:rPr>
        <w:t>comunicarea</w:t>
      </w:r>
      <w:proofErr w:type="spellEnd"/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parolei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acces</w:t>
      </w:r>
      <w:proofErr w:type="spellEnd"/>
      <w:r w:rsidRPr="00362E61">
        <w:rPr>
          <w:sz w:val="26"/>
          <w:szCs w:val="26"/>
        </w:rPr>
        <w:t xml:space="preserve"> la </w:t>
      </w:r>
      <w:proofErr w:type="spellStart"/>
      <w:r w:rsidRPr="00362E61">
        <w:rPr>
          <w:sz w:val="26"/>
          <w:szCs w:val="26"/>
        </w:rPr>
        <w:t>documentatie</w:t>
      </w:r>
      <w:proofErr w:type="spellEnd"/>
      <w:r w:rsidRPr="00362E61">
        <w:rPr>
          <w:sz w:val="26"/>
          <w:szCs w:val="26"/>
        </w:rPr>
        <w:t xml:space="preserve"> de  </w:t>
      </w:r>
      <w:proofErr w:type="spellStart"/>
      <w:r w:rsidRPr="00362E61">
        <w:rPr>
          <w:sz w:val="26"/>
          <w:szCs w:val="26"/>
        </w:rPr>
        <w:t>catre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ofertanti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accesarea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ofertelor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catre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reprezentantii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autoritatii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contractante</w:t>
      </w:r>
      <w:proofErr w:type="spellEnd"/>
      <w:r w:rsidRPr="00362E61">
        <w:rPr>
          <w:sz w:val="26"/>
          <w:szCs w:val="26"/>
        </w:rPr>
        <w:t xml:space="preserve"> in </w:t>
      </w:r>
      <w:r>
        <w:rPr>
          <w:sz w:val="26"/>
          <w:szCs w:val="26"/>
        </w:rPr>
        <w:t xml:space="preserve">11.04.2022 </w:t>
      </w:r>
      <w:r w:rsidRPr="00362E61">
        <w:rPr>
          <w:sz w:val="26"/>
          <w:szCs w:val="26"/>
        </w:rPr>
        <w:t xml:space="preserve">in </w:t>
      </w:r>
      <w:proofErr w:type="spellStart"/>
      <w:r w:rsidRPr="00362E61">
        <w:rPr>
          <w:sz w:val="26"/>
          <w:szCs w:val="26"/>
        </w:rPr>
        <w:t>intervalul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orar</w:t>
      </w:r>
      <w:proofErr w:type="spellEnd"/>
      <w:r w:rsidRPr="00362E61">
        <w:rPr>
          <w:sz w:val="26"/>
          <w:szCs w:val="26"/>
        </w:rPr>
        <w:t xml:space="preserve"> 12:00 – 13:00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e-mail </w:t>
      </w:r>
      <w:r>
        <w:rPr>
          <w:sz w:val="26"/>
          <w:szCs w:val="26"/>
        </w:rPr>
        <w:t>ach</w:t>
      </w:r>
      <w:r w:rsidR="00025376">
        <w:rPr>
          <w:sz w:val="26"/>
          <w:szCs w:val="26"/>
        </w:rPr>
        <w:t>i</w:t>
      </w:r>
      <w:r>
        <w:rPr>
          <w:sz w:val="26"/>
          <w:szCs w:val="26"/>
        </w:rPr>
        <w:t>zitii</w:t>
      </w:r>
      <w:r w:rsidRPr="00362E61">
        <w:rPr>
          <w:sz w:val="26"/>
          <w:szCs w:val="26"/>
        </w:rPr>
        <w:t>@oradea.ro</w:t>
      </w:r>
    </w:p>
    <w:p w14:paraId="5B55E644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10.</w:t>
      </w:r>
      <w:r w:rsidRPr="00362E61">
        <w:rPr>
          <w:sz w:val="26"/>
          <w:szCs w:val="26"/>
        </w:rPr>
        <w:tab/>
        <w:t xml:space="preserve"> Note </w:t>
      </w:r>
      <w:proofErr w:type="spellStart"/>
      <w:r w:rsidRPr="00362E61">
        <w:rPr>
          <w:sz w:val="26"/>
          <w:szCs w:val="26"/>
        </w:rPr>
        <w:t>generale</w:t>
      </w:r>
      <w:proofErr w:type="spellEnd"/>
      <w:r w:rsidRPr="00362E61">
        <w:rPr>
          <w:sz w:val="26"/>
          <w:szCs w:val="26"/>
        </w:rPr>
        <w:t>:</w:t>
      </w:r>
    </w:p>
    <w:p w14:paraId="096F9B65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1:  NU se </w:t>
      </w:r>
      <w:proofErr w:type="spellStart"/>
      <w:r w:rsidRPr="00362E61">
        <w:rPr>
          <w:sz w:val="26"/>
          <w:szCs w:val="26"/>
        </w:rPr>
        <w:t>accepta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</w:t>
      </w:r>
      <w:proofErr w:type="spellEnd"/>
      <w:r w:rsidRPr="00362E61">
        <w:rPr>
          <w:sz w:val="26"/>
          <w:szCs w:val="26"/>
        </w:rPr>
        <w:t xml:space="preserve"> alternative la </w:t>
      </w:r>
      <w:proofErr w:type="spellStart"/>
      <w:r w:rsidRPr="00362E61">
        <w:rPr>
          <w:sz w:val="26"/>
          <w:szCs w:val="26"/>
        </w:rPr>
        <w:t>oferta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baza</w:t>
      </w:r>
      <w:proofErr w:type="spellEnd"/>
      <w:r w:rsidRPr="00362E61">
        <w:rPr>
          <w:sz w:val="26"/>
          <w:szCs w:val="26"/>
        </w:rPr>
        <w:t xml:space="preserve">. </w:t>
      </w:r>
    </w:p>
    <w:p w14:paraId="19A91942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2: NU se </w:t>
      </w:r>
      <w:proofErr w:type="spellStart"/>
      <w:r w:rsidRPr="00362E61">
        <w:rPr>
          <w:sz w:val="26"/>
          <w:szCs w:val="26"/>
        </w:rPr>
        <w:t>accepta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intarziate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acestea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fiind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returnate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expeditorului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nedeschise</w:t>
      </w:r>
      <w:proofErr w:type="spellEnd"/>
      <w:r w:rsidRPr="00362E61">
        <w:rPr>
          <w:sz w:val="26"/>
          <w:szCs w:val="26"/>
        </w:rPr>
        <w:t>.</w:t>
      </w:r>
    </w:p>
    <w:p w14:paraId="073AA8DC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3: Se </w:t>
      </w:r>
      <w:proofErr w:type="spellStart"/>
      <w:r w:rsidRPr="00362E61">
        <w:rPr>
          <w:sz w:val="26"/>
          <w:szCs w:val="26"/>
        </w:rPr>
        <w:t>solicita</w:t>
      </w:r>
      <w:proofErr w:type="spellEnd"/>
      <w:r w:rsidRPr="00362E61">
        <w:rPr>
          <w:sz w:val="26"/>
          <w:szCs w:val="26"/>
        </w:rPr>
        <w:t xml:space="preserve">: </w:t>
      </w:r>
    </w:p>
    <w:p w14:paraId="706CB604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1. </w:t>
      </w:r>
      <w:proofErr w:type="spellStart"/>
      <w:r w:rsidRPr="00362E61">
        <w:rPr>
          <w:sz w:val="26"/>
          <w:szCs w:val="26"/>
        </w:rPr>
        <w:t>prezentarea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tuturor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documentelor</w:t>
      </w:r>
      <w:proofErr w:type="spellEnd"/>
      <w:r w:rsidRPr="00362E61">
        <w:rPr>
          <w:sz w:val="26"/>
          <w:szCs w:val="26"/>
        </w:rPr>
        <w:t xml:space="preserve"> solicitate in </w:t>
      </w:r>
      <w:proofErr w:type="spellStart"/>
      <w:r w:rsidRPr="00362E61">
        <w:rPr>
          <w:sz w:val="26"/>
          <w:szCs w:val="26"/>
        </w:rPr>
        <w:t>documentatie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pana</w:t>
      </w:r>
      <w:proofErr w:type="spellEnd"/>
      <w:r w:rsidRPr="00362E61">
        <w:rPr>
          <w:sz w:val="26"/>
          <w:szCs w:val="26"/>
        </w:rPr>
        <w:t xml:space="preserve"> la data </w:t>
      </w:r>
      <w:proofErr w:type="spellStart"/>
      <w:r w:rsidRPr="00362E61">
        <w:rPr>
          <w:sz w:val="26"/>
          <w:szCs w:val="26"/>
        </w:rPr>
        <w:t>limita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depunere</w:t>
      </w:r>
      <w:proofErr w:type="spellEnd"/>
      <w:r w:rsidRPr="00362E61">
        <w:rPr>
          <w:sz w:val="26"/>
          <w:szCs w:val="26"/>
        </w:rPr>
        <w:t xml:space="preserve"> </w:t>
      </w:r>
      <w:proofErr w:type="gramStart"/>
      <w:r w:rsidRPr="00362E61">
        <w:rPr>
          <w:sz w:val="26"/>
          <w:szCs w:val="26"/>
        </w:rPr>
        <w:t>a</w:t>
      </w:r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ofertelor</w:t>
      </w:r>
      <w:proofErr w:type="spellEnd"/>
      <w:r w:rsidRPr="00362E61">
        <w:rPr>
          <w:sz w:val="26"/>
          <w:szCs w:val="26"/>
        </w:rPr>
        <w:t xml:space="preserve">; </w:t>
      </w:r>
    </w:p>
    <w:p w14:paraId="158FBD34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2. </w:t>
      </w:r>
      <w:proofErr w:type="spellStart"/>
      <w:r w:rsidRPr="00362E61">
        <w:rPr>
          <w:sz w:val="26"/>
          <w:szCs w:val="26"/>
        </w:rPr>
        <w:t>Prezentarea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documentelor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incat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furnizeze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toate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informatiile</w:t>
      </w:r>
      <w:proofErr w:type="spellEnd"/>
      <w:r w:rsidRPr="00362E61">
        <w:rPr>
          <w:sz w:val="26"/>
          <w:szCs w:val="26"/>
        </w:rPr>
        <w:t xml:space="preserve"> solicitate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documentatia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atribuire</w:t>
      </w:r>
      <w:proofErr w:type="spellEnd"/>
      <w:r w:rsidRPr="00362E61">
        <w:rPr>
          <w:sz w:val="26"/>
          <w:szCs w:val="26"/>
        </w:rPr>
        <w:t xml:space="preserve"> - In </w:t>
      </w:r>
      <w:proofErr w:type="spellStart"/>
      <w:r w:rsidRPr="00362E61">
        <w:rPr>
          <w:sz w:val="26"/>
          <w:szCs w:val="26"/>
        </w:rPr>
        <w:t>caz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contrar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autoritatea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proofErr w:type="gramStart"/>
      <w:r w:rsidRPr="00362E61">
        <w:rPr>
          <w:sz w:val="26"/>
          <w:szCs w:val="26"/>
        </w:rPr>
        <w:t>contractanta</w:t>
      </w:r>
      <w:proofErr w:type="spellEnd"/>
      <w:r w:rsidRPr="00362E61">
        <w:rPr>
          <w:sz w:val="26"/>
          <w:szCs w:val="26"/>
        </w:rPr>
        <w:t xml:space="preserve">  </w:t>
      </w:r>
      <w:proofErr w:type="spellStart"/>
      <w:r w:rsidRPr="00362E61">
        <w:rPr>
          <w:sz w:val="26"/>
          <w:szCs w:val="26"/>
        </w:rPr>
        <w:t>isi</w:t>
      </w:r>
      <w:proofErr w:type="spellEnd"/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rezerva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dreptul</w:t>
      </w:r>
      <w:proofErr w:type="spellEnd"/>
      <w:r w:rsidRPr="00362E61">
        <w:rPr>
          <w:sz w:val="26"/>
          <w:szCs w:val="26"/>
        </w:rPr>
        <w:t xml:space="preserve"> de a </w:t>
      </w:r>
      <w:proofErr w:type="spellStart"/>
      <w:r w:rsidRPr="00362E61">
        <w:rPr>
          <w:sz w:val="26"/>
          <w:szCs w:val="26"/>
        </w:rPr>
        <w:t>respinge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oferta</w:t>
      </w:r>
      <w:proofErr w:type="spellEnd"/>
      <w:r w:rsidRPr="00362E61">
        <w:rPr>
          <w:sz w:val="26"/>
          <w:szCs w:val="26"/>
        </w:rPr>
        <w:t xml:space="preserve"> in </w:t>
      </w:r>
      <w:proofErr w:type="spellStart"/>
      <w:r w:rsidRPr="00362E61">
        <w:rPr>
          <w:sz w:val="26"/>
          <w:szCs w:val="26"/>
        </w:rPr>
        <w:t>cauza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fara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solicitare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clarificari</w:t>
      </w:r>
      <w:proofErr w:type="spellEnd"/>
      <w:r w:rsidRPr="00362E61">
        <w:rPr>
          <w:sz w:val="26"/>
          <w:szCs w:val="26"/>
        </w:rPr>
        <w:t>.</w:t>
      </w:r>
    </w:p>
    <w:p w14:paraId="465A3035" w14:textId="77777777" w:rsidR="00362E61" w:rsidRPr="00362E61" w:rsidRDefault="00362E61" w:rsidP="00362E61">
      <w:pPr>
        <w:jc w:val="both"/>
        <w:rPr>
          <w:sz w:val="26"/>
          <w:szCs w:val="26"/>
        </w:rPr>
      </w:pPr>
      <w:proofErr w:type="gramStart"/>
      <w:r w:rsidRPr="00362E61">
        <w:rPr>
          <w:sz w:val="26"/>
          <w:szCs w:val="26"/>
        </w:rPr>
        <w:t>Nota  4</w:t>
      </w:r>
      <w:proofErr w:type="gramEnd"/>
      <w:r w:rsidRPr="00362E61">
        <w:rPr>
          <w:sz w:val="26"/>
          <w:szCs w:val="26"/>
        </w:rPr>
        <w:t xml:space="preserve">: </w:t>
      </w:r>
      <w:proofErr w:type="spellStart"/>
      <w:r w:rsidRPr="00362E61">
        <w:rPr>
          <w:sz w:val="26"/>
          <w:szCs w:val="26"/>
        </w:rPr>
        <w:t>Prezenta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achizitie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reprezinta</w:t>
      </w:r>
      <w:proofErr w:type="spellEnd"/>
      <w:r w:rsidRPr="00362E61">
        <w:rPr>
          <w:sz w:val="26"/>
          <w:szCs w:val="26"/>
        </w:rPr>
        <w:t xml:space="preserve"> o </w:t>
      </w:r>
      <w:proofErr w:type="spellStart"/>
      <w:r w:rsidRPr="00362E61">
        <w:rPr>
          <w:sz w:val="26"/>
          <w:szCs w:val="26"/>
        </w:rPr>
        <w:t>achizitie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directa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nu se </w:t>
      </w:r>
      <w:proofErr w:type="spellStart"/>
      <w:r w:rsidRPr="00362E61">
        <w:rPr>
          <w:sz w:val="26"/>
          <w:szCs w:val="26"/>
        </w:rPr>
        <w:t>supune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reglementarilor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Legii</w:t>
      </w:r>
      <w:proofErr w:type="spellEnd"/>
      <w:r w:rsidRPr="00362E61">
        <w:rPr>
          <w:sz w:val="26"/>
          <w:szCs w:val="26"/>
        </w:rPr>
        <w:t xml:space="preserve"> 98/2016.</w:t>
      </w:r>
    </w:p>
    <w:p w14:paraId="0CF84390" w14:textId="41F635E4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5: </w:t>
      </w:r>
      <w:proofErr w:type="spellStart"/>
      <w:r w:rsidRPr="00362E61">
        <w:rPr>
          <w:sz w:val="26"/>
          <w:szCs w:val="26"/>
        </w:rPr>
        <w:t>Formularele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caietul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sarcini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contractul</w:t>
      </w:r>
      <w:proofErr w:type="spellEnd"/>
      <w:r w:rsidRPr="00362E61">
        <w:rPr>
          <w:sz w:val="26"/>
          <w:szCs w:val="26"/>
        </w:rPr>
        <w:t xml:space="preserve"> tip sunt </w:t>
      </w:r>
      <w:proofErr w:type="spellStart"/>
      <w:r w:rsidRPr="00362E61">
        <w:rPr>
          <w:sz w:val="26"/>
          <w:szCs w:val="26"/>
        </w:rPr>
        <w:t>atasate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invitatiei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participare</w:t>
      </w:r>
      <w:proofErr w:type="spellEnd"/>
      <w:r w:rsidRPr="00362E61">
        <w:rPr>
          <w:sz w:val="26"/>
          <w:szCs w:val="26"/>
        </w:rPr>
        <w:t>, pe site-</w:t>
      </w:r>
      <w:proofErr w:type="spellStart"/>
      <w:r w:rsidRPr="00362E61">
        <w:rPr>
          <w:sz w:val="26"/>
          <w:szCs w:val="26"/>
        </w:rPr>
        <w:t>ul</w:t>
      </w:r>
      <w:proofErr w:type="spellEnd"/>
      <w:r w:rsidRPr="00362E61">
        <w:rPr>
          <w:sz w:val="26"/>
          <w:szCs w:val="26"/>
        </w:rPr>
        <w:t xml:space="preserve"> www.</w:t>
      </w:r>
      <w:r>
        <w:rPr>
          <w:sz w:val="26"/>
          <w:szCs w:val="26"/>
        </w:rPr>
        <w:t>csm</w:t>
      </w:r>
      <w:r w:rsidRPr="00362E61">
        <w:rPr>
          <w:sz w:val="26"/>
          <w:szCs w:val="26"/>
        </w:rPr>
        <w:t>oradea.ro.</w:t>
      </w:r>
    </w:p>
    <w:p w14:paraId="2B44AAC7" w14:textId="62D55BE3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6: </w:t>
      </w:r>
      <w:proofErr w:type="spellStart"/>
      <w:r w:rsidRPr="00362E61">
        <w:rPr>
          <w:sz w:val="26"/>
          <w:szCs w:val="26"/>
        </w:rPr>
        <w:t>Prezenta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achizitie</w:t>
      </w:r>
      <w:proofErr w:type="spellEnd"/>
      <w:r w:rsidRPr="00362E61">
        <w:rPr>
          <w:sz w:val="26"/>
          <w:szCs w:val="26"/>
        </w:rPr>
        <w:t xml:space="preserve"> se </w:t>
      </w:r>
      <w:proofErr w:type="spellStart"/>
      <w:r w:rsidRPr="00362E61">
        <w:rPr>
          <w:sz w:val="26"/>
          <w:szCs w:val="26"/>
        </w:rPr>
        <w:t>va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derula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site-</w:t>
      </w:r>
      <w:proofErr w:type="spellStart"/>
      <w:r w:rsidRPr="00362E61">
        <w:rPr>
          <w:sz w:val="26"/>
          <w:szCs w:val="26"/>
        </w:rPr>
        <w:t>ul</w:t>
      </w:r>
      <w:proofErr w:type="spellEnd"/>
      <w:r w:rsidRPr="00362E61">
        <w:rPr>
          <w:sz w:val="26"/>
          <w:szCs w:val="26"/>
        </w:rPr>
        <w:t xml:space="preserve"> www.</w:t>
      </w:r>
      <w:r>
        <w:rPr>
          <w:sz w:val="26"/>
          <w:szCs w:val="26"/>
        </w:rPr>
        <w:t>csm</w:t>
      </w:r>
      <w:r w:rsidRPr="00362E61">
        <w:rPr>
          <w:sz w:val="26"/>
          <w:szCs w:val="26"/>
        </w:rPr>
        <w:t xml:space="preserve">oradea.ro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pe </w:t>
      </w:r>
      <w:proofErr w:type="spellStart"/>
      <w:r w:rsidRPr="00362E61">
        <w:rPr>
          <w:sz w:val="26"/>
          <w:szCs w:val="26"/>
        </w:rPr>
        <w:t>adresa</w:t>
      </w:r>
      <w:proofErr w:type="spellEnd"/>
      <w:r w:rsidRPr="00362E61">
        <w:rPr>
          <w:sz w:val="26"/>
          <w:szCs w:val="26"/>
        </w:rPr>
        <w:t xml:space="preserve"> de e-mail: </w:t>
      </w:r>
      <w:r>
        <w:rPr>
          <w:sz w:val="26"/>
          <w:szCs w:val="26"/>
        </w:rPr>
        <w:t>ach</w:t>
      </w:r>
      <w:r w:rsidR="000C4156">
        <w:rPr>
          <w:sz w:val="26"/>
          <w:szCs w:val="26"/>
        </w:rPr>
        <w:t>i</w:t>
      </w:r>
      <w:r>
        <w:rPr>
          <w:sz w:val="26"/>
          <w:szCs w:val="26"/>
        </w:rPr>
        <w:t>zitii</w:t>
      </w:r>
      <w:r w:rsidRPr="00362E61">
        <w:rPr>
          <w:sz w:val="26"/>
          <w:szCs w:val="26"/>
        </w:rPr>
        <w:t xml:space="preserve">@oradea.ro, </w:t>
      </w:r>
      <w:proofErr w:type="spellStart"/>
      <w:r w:rsidRPr="00362E61">
        <w:rPr>
          <w:sz w:val="26"/>
          <w:szCs w:val="26"/>
        </w:rPr>
        <w:t>pentru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eventualele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solicitari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clarificari</w:t>
      </w:r>
      <w:proofErr w:type="spellEnd"/>
      <w:r w:rsidRPr="00362E61">
        <w:rPr>
          <w:sz w:val="26"/>
          <w:szCs w:val="26"/>
        </w:rPr>
        <w:t xml:space="preserve">.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atasat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invitatiei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vor</w:t>
      </w:r>
      <w:proofErr w:type="spellEnd"/>
      <w:r w:rsidRPr="00362E61">
        <w:rPr>
          <w:sz w:val="26"/>
          <w:szCs w:val="26"/>
        </w:rPr>
        <w:t xml:space="preserve"> fi </w:t>
      </w:r>
      <w:proofErr w:type="spellStart"/>
      <w:r w:rsidRPr="00362E61">
        <w:rPr>
          <w:sz w:val="26"/>
          <w:szCs w:val="26"/>
        </w:rPr>
        <w:t>postate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fiind</w:t>
      </w:r>
      <w:proofErr w:type="spellEnd"/>
      <w:r w:rsidRPr="00362E61">
        <w:rPr>
          <w:sz w:val="26"/>
          <w:szCs w:val="26"/>
        </w:rPr>
        <w:t xml:space="preserve"> considerate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comunicate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celor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interesati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documente</w:t>
      </w:r>
      <w:proofErr w:type="spellEnd"/>
      <w:r w:rsidRPr="00362E61">
        <w:rPr>
          <w:sz w:val="26"/>
          <w:szCs w:val="26"/>
        </w:rPr>
        <w:t xml:space="preserve"> precum: </w:t>
      </w:r>
      <w:proofErr w:type="spellStart"/>
      <w:r w:rsidRPr="00362E61">
        <w:rPr>
          <w:sz w:val="26"/>
          <w:szCs w:val="26"/>
        </w:rPr>
        <w:t>raspunsurile</w:t>
      </w:r>
      <w:proofErr w:type="spellEnd"/>
      <w:r w:rsidRPr="00362E61">
        <w:rPr>
          <w:sz w:val="26"/>
          <w:szCs w:val="26"/>
        </w:rPr>
        <w:t xml:space="preserve"> la </w:t>
      </w:r>
      <w:proofErr w:type="spellStart"/>
      <w:r w:rsidRPr="00362E61">
        <w:rPr>
          <w:sz w:val="26"/>
          <w:szCs w:val="26"/>
        </w:rPr>
        <w:t>eventualele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solicitari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clarificari</w:t>
      </w:r>
      <w:proofErr w:type="spellEnd"/>
      <w:r w:rsidRPr="00362E61">
        <w:rPr>
          <w:sz w:val="26"/>
          <w:szCs w:val="26"/>
        </w:rPr>
        <w:t xml:space="preserve"> la </w:t>
      </w:r>
      <w:proofErr w:type="spellStart"/>
      <w:r w:rsidRPr="00362E61">
        <w:rPr>
          <w:sz w:val="26"/>
          <w:szCs w:val="26"/>
        </w:rPr>
        <w:t>documentatia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atribuire</w:t>
      </w:r>
      <w:proofErr w:type="spellEnd"/>
      <w:r w:rsidRPr="00362E61">
        <w:rPr>
          <w:sz w:val="26"/>
          <w:szCs w:val="26"/>
        </w:rPr>
        <w:t xml:space="preserve">; </w:t>
      </w:r>
      <w:proofErr w:type="spellStart"/>
      <w:r w:rsidRPr="00362E61">
        <w:rPr>
          <w:sz w:val="26"/>
          <w:szCs w:val="26"/>
        </w:rPr>
        <w:t>Contractul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incheiat</w:t>
      </w:r>
      <w:proofErr w:type="spellEnd"/>
      <w:r w:rsidRPr="00362E61">
        <w:rPr>
          <w:sz w:val="26"/>
          <w:szCs w:val="26"/>
        </w:rPr>
        <w:t xml:space="preserve"> cu </w:t>
      </w:r>
      <w:proofErr w:type="spellStart"/>
      <w:r w:rsidRPr="00362E61">
        <w:rPr>
          <w:sz w:val="26"/>
          <w:szCs w:val="26"/>
        </w:rPr>
        <w:t>ofertantul</w:t>
      </w:r>
      <w:proofErr w:type="spellEnd"/>
      <w:r w:rsidRPr="00362E61">
        <w:rPr>
          <w:sz w:val="26"/>
          <w:szCs w:val="26"/>
        </w:rPr>
        <w:t xml:space="preserve"> declarant castigator.</w:t>
      </w:r>
    </w:p>
    <w:p w14:paraId="0458685E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4EA889FB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32C245FD" w14:textId="655B6C5D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</w:t>
      </w:r>
      <w:proofErr w:type="spellStart"/>
      <w:r>
        <w:rPr>
          <w:sz w:val="26"/>
          <w:szCs w:val="26"/>
        </w:rPr>
        <w:t>Consilier</w:t>
      </w:r>
      <w:proofErr w:type="spellEnd"/>
      <w:r>
        <w:rPr>
          <w:sz w:val="26"/>
          <w:szCs w:val="26"/>
        </w:rPr>
        <w:t xml:space="preserve"> juridic</w:t>
      </w:r>
    </w:p>
    <w:p w14:paraId="67ECD9C2" w14:textId="247CFD8F" w:rsidR="00430606" w:rsidRPr="00023577" w:rsidRDefault="00720A16" w:rsidP="00362E61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362E61">
        <w:rPr>
          <w:sz w:val="26"/>
          <w:szCs w:val="26"/>
        </w:rPr>
        <w:t>Sere Nicoleta</w:t>
      </w:r>
    </w:p>
    <w:sectPr w:rsidR="00430606" w:rsidRPr="00023577" w:rsidSect="00243AFB">
      <w:type w:val="continuous"/>
      <w:pgSz w:w="11906" w:h="16838"/>
      <w:pgMar w:top="1134" w:right="1077" w:bottom="1440" w:left="1077" w:header="720" w:footer="714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ADB51" w14:textId="77777777" w:rsidR="00153FDF" w:rsidRDefault="00153FDF">
      <w:r>
        <w:separator/>
      </w:r>
    </w:p>
  </w:endnote>
  <w:endnote w:type="continuationSeparator" w:id="0">
    <w:p w14:paraId="26EBCBC1" w14:textId="77777777" w:rsidR="00153FDF" w:rsidRDefault="00153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CEB6B" w14:textId="66503C02" w:rsidR="002044AC" w:rsidRDefault="00CE1E56">
    <w:pPr>
      <w:pStyle w:val="Footer"/>
      <w:ind w:right="284"/>
      <w:jc w:val="right"/>
    </w:pPr>
    <w:r>
      <w:rPr>
        <w:noProof/>
      </w:rPr>
      <mc:AlternateContent>
        <mc:Choice Requires="wps">
          <w:drawing>
            <wp:anchor distT="0" distB="0" distL="114935" distR="114935" simplePos="0" relativeHeight="251657728" behindDoc="1" locked="0" layoutInCell="1" allowOverlap="1" wp14:anchorId="4F513D37" wp14:editId="5AF0E363">
              <wp:simplePos x="0" y="0"/>
              <wp:positionH relativeFrom="column">
                <wp:posOffset>3236595</wp:posOffset>
              </wp:positionH>
              <wp:positionV relativeFrom="paragraph">
                <wp:posOffset>-9525</wp:posOffset>
              </wp:positionV>
              <wp:extent cx="1343660" cy="266065"/>
              <wp:effectExtent l="5715" t="8890" r="3175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3660" cy="2660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17AD84" w14:textId="77777777" w:rsidR="002044AC" w:rsidRDefault="002044AC">
                          <w:r>
                            <w:rPr>
                              <w:rFonts w:ascii="Arial" w:hAnsi="Arial" w:cs="Arial"/>
                              <w:color w:val="FFFFFF"/>
                            </w:rPr>
                            <w:t xml:space="preserve"> www.csmoradea.ro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513D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left:0;text-align:left;margin-left:254.85pt;margin-top:-.75pt;width:105.8pt;height:20.95pt;z-index:-2516587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" stroked="f">
              <v:fill opacity="0"/>
              <v:textbox inset="0,0,0,0">
                <w:txbxContent>
                  <w:p w14:paraId="3217AD84" w14:textId="77777777" w:rsidR="002044AC" w:rsidRDefault="002044AC">
                    <w:r>
                      <w:rPr>
                        <w:rFonts w:ascii="Arial" w:hAnsi="Arial" w:cs="Arial"/>
                        <w:color w:val="FFFFFF"/>
                      </w:rPr>
                      <w:t xml:space="preserve"> www.csmoradea.ro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ro-RO"/>
      </w:rPr>
      <w:drawing>
        <wp:inline distT="0" distB="0" distL="0" distR="0" wp14:anchorId="7AA64324" wp14:editId="7FFA5CBC">
          <wp:extent cx="2876550" cy="2762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2762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F89EA" w14:textId="77777777" w:rsidR="00153FDF" w:rsidRDefault="00153FDF">
      <w:r>
        <w:separator/>
      </w:r>
    </w:p>
  </w:footnote>
  <w:footnote w:type="continuationSeparator" w:id="0">
    <w:p w14:paraId="5C1B7881" w14:textId="77777777" w:rsidR="00153FDF" w:rsidRDefault="00153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cs="Arial"/>
        <w:b w:val="0"/>
        <w:bCs w:val="0"/>
        <w:color w:val="000000"/>
        <w:sz w:val="24"/>
        <w:szCs w:val="24"/>
        <w:shd w:val="clear" w:color="auto" w:fill="auto"/>
        <w:lang w:val="en-US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  <w:color w:val="000000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  <w:color w:val="000000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b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b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b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b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b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b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b/>
      </w:r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7D975DB"/>
    <w:multiLevelType w:val="multilevel"/>
    <w:tmpl w:val="5784E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3F47AD"/>
    <w:multiLevelType w:val="hybridMultilevel"/>
    <w:tmpl w:val="10281858"/>
    <w:lvl w:ilvl="0" w:tplc="00000002">
      <w:start w:val="5"/>
      <w:numFmt w:val="bullet"/>
      <w:lvlText w:val="-"/>
      <w:lvlJc w:val="left"/>
      <w:pPr>
        <w:ind w:left="945" w:hanging="360"/>
      </w:pPr>
      <w:rPr>
        <w:rFonts w:ascii="Times New Roman" w:hAnsi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num w:numId="1" w16cid:durableId="1183740843">
    <w:abstractNumId w:val="0"/>
  </w:num>
  <w:num w:numId="2" w16cid:durableId="1763716715">
    <w:abstractNumId w:val="1"/>
  </w:num>
  <w:num w:numId="3" w16cid:durableId="76678501">
    <w:abstractNumId w:val="2"/>
  </w:num>
  <w:num w:numId="4" w16cid:durableId="844981469">
    <w:abstractNumId w:val="3"/>
  </w:num>
  <w:num w:numId="5" w16cid:durableId="129442142">
    <w:abstractNumId w:val="4"/>
  </w:num>
  <w:num w:numId="6" w16cid:durableId="1002202515">
    <w:abstractNumId w:val="5"/>
  </w:num>
  <w:num w:numId="7" w16cid:durableId="11318993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21B"/>
    <w:rsid w:val="00023577"/>
    <w:rsid w:val="00025376"/>
    <w:rsid w:val="0003498A"/>
    <w:rsid w:val="00062795"/>
    <w:rsid w:val="00082730"/>
    <w:rsid w:val="000850F9"/>
    <w:rsid w:val="000871A4"/>
    <w:rsid w:val="000C4156"/>
    <w:rsid w:val="001061D5"/>
    <w:rsid w:val="001144F9"/>
    <w:rsid w:val="00153FDF"/>
    <w:rsid w:val="001547EC"/>
    <w:rsid w:val="001A40CA"/>
    <w:rsid w:val="001B6B55"/>
    <w:rsid w:val="002044AC"/>
    <w:rsid w:val="00222C62"/>
    <w:rsid w:val="00235475"/>
    <w:rsid w:val="00243AFB"/>
    <w:rsid w:val="00287A6B"/>
    <w:rsid w:val="002B5C0B"/>
    <w:rsid w:val="002C391B"/>
    <w:rsid w:val="002D0DF4"/>
    <w:rsid w:val="002F0264"/>
    <w:rsid w:val="00314FC0"/>
    <w:rsid w:val="00322834"/>
    <w:rsid w:val="00362E61"/>
    <w:rsid w:val="00374DDB"/>
    <w:rsid w:val="00382D88"/>
    <w:rsid w:val="0038443A"/>
    <w:rsid w:val="00397B24"/>
    <w:rsid w:val="003C3A7F"/>
    <w:rsid w:val="00430606"/>
    <w:rsid w:val="00443DF4"/>
    <w:rsid w:val="00445DF9"/>
    <w:rsid w:val="0046428B"/>
    <w:rsid w:val="004846CA"/>
    <w:rsid w:val="004A72CF"/>
    <w:rsid w:val="004C23A9"/>
    <w:rsid w:val="004C3BA7"/>
    <w:rsid w:val="004F6250"/>
    <w:rsid w:val="00500B97"/>
    <w:rsid w:val="00583E0B"/>
    <w:rsid w:val="00594C99"/>
    <w:rsid w:val="006274BF"/>
    <w:rsid w:val="00632891"/>
    <w:rsid w:val="006A2D6F"/>
    <w:rsid w:val="006E104A"/>
    <w:rsid w:val="00714D4F"/>
    <w:rsid w:val="00720A16"/>
    <w:rsid w:val="007404B7"/>
    <w:rsid w:val="008472C9"/>
    <w:rsid w:val="00851729"/>
    <w:rsid w:val="00853F7E"/>
    <w:rsid w:val="008D005A"/>
    <w:rsid w:val="009021C3"/>
    <w:rsid w:val="009441C2"/>
    <w:rsid w:val="009A002A"/>
    <w:rsid w:val="009A3567"/>
    <w:rsid w:val="009E3855"/>
    <w:rsid w:val="00A167D2"/>
    <w:rsid w:val="00A46887"/>
    <w:rsid w:val="00AB7813"/>
    <w:rsid w:val="00B05CF5"/>
    <w:rsid w:val="00B57FE2"/>
    <w:rsid w:val="00B91B36"/>
    <w:rsid w:val="00BB62CF"/>
    <w:rsid w:val="00BD5B3C"/>
    <w:rsid w:val="00BD76AC"/>
    <w:rsid w:val="00BE05B4"/>
    <w:rsid w:val="00C10113"/>
    <w:rsid w:val="00CC529B"/>
    <w:rsid w:val="00CE1E56"/>
    <w:rsid w:val="00CF4261"/>
    <w:rsid w:val="00D03427"/>
    <w:rsid w:val="00D7045E"/>
    <w:rsid w:val="00DB5FCB"/>
    <w:rsid w:val="00DD14AE"/>
    <w:rsid w:val="00DE3EF5"/>
    <w:rsid w:val="00E07A0A"/>
    <w:rsid w:val="00E12436"/>
    <w:rsid w:val="00E33EE3"/>
    <w:rsid w:val="00E36B4A"/>
    <w:rsid w:val="00E6029F"/>
    <w:rsid w:val="00E66EF9"/>
    <w:rsid w:val="00EB2870"/>
    <w:rsid w:val="00EC0E90"/>
    <w:rsid w:val="00EC4728"/>
    <w:rsid w:val="00F021C1"/>
    <w:rsid w:val="00F4760E"/>
    <w:rsid w:val="00F544D2"/>
    <w:rsid w:val="00F57294"/>
    <w:rsid w:val="00F61C0A"/>
    <w:rsid w:val="00F67FF6"/>
    <w:rsid w:val="00F80A71"/>
    <w:rsid w:val="00F834A3"/>
    <w:rsid w:val="00FB485C"/>
    <w:rsid w:val="00FC7A04"/>
    <w:rsid w:val="00FE121B"/>
    <w:rsid w:val="00FE3E0E"/>
    <w:rsid w:val="00FF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07A5847"/>
  <w15:chartTrackingRefBased/>
  <w15:docId w15:val="{2C086B82-FA63-435B-8B19-BC9B83B30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n-US" w:eastAsia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3AFB"/>
    <w:pPr>
      <w:keepNext/>
      <w:suppressAutoHyphens w:val="0"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  <w:rPr>
      <w:rFonts w:cs="Arial"/>
      <w:b w:val="0"/>
      <w:bCs w:val="0"/>
      <w:color w:val="000000"/>
      <w:sz w:val="24"/>
      <w:szCs w:val="24"/>
      <w:shd w:val="clear" w:color="auto" w:fill="auto"/>
      <w:lang w:val="en-US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lang w:val="en-US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cs="Arial"/>
      <w:b/>
    </w:rPr>
  </w:style>
  <w:style w:type="character" w:customStyle="1" w:styleId="WW8Num3z1">
    <w:name w:val="WW8Num3z1"/>
    <w:rPr>
      <w:rFonts w:cs="Arial"/>
      <w:b/>
      <w:color w:val="000000"/>
    </w:rPr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/>
      <w:b/>
    </w:rPr>
  </w:style>
  <w:style w:type="character" w:customStyle="1" w:styleId="WW8Num5z0">
    <w:name w:val="WW8Num5z0"/>
    <w:rPr>
      <w:rFonts w:cs="Arial"/>
      <w:b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3z2">
    <w:name w:val="WW8Num3z2"/>
    <w:rPr>
      <w:rFonts w:cs="Arial"/>
      <w:b/>
      <w:color w:val="000000"/>
    </w:rPr>
  </w:style>
  <w:style w:type="character" w:styleId="Emphasis">
    <w:name w:val="Emphasis"/>
    <w:qFormat/>
    <w:rPr>
      <w:i/>
      <w:iCs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Title">
    <w:name w:val="Title"/>
    <w:basedOn w:val="Normal"/>
    <w:next w:val="Subtitle"/>
    <w:link w:val="TitleChar"/>
    <w:qFormat/>
    <w:pPr>
      <w:jc w:val="center"/>
    </w:pPr>
    <w:rPr>
      <w:rFonts w:cs="Arial"/>
      <w:b/>
      <w:bCs/>
      <w:sz w:val="28"/>
      <w:lang w:val="ro-RO"/>
    </w:rPr>
  </w:style>
  <w:style w:type="paragraph" w:styleId="Subtitle">
    <w:name w:val="Subtitle"/>
    <w:basedOn w:val="Heading"/>
    <w:next w:val="BodyText"/>
    <w:link w:val="SubtitleChar"/>
    <w:qFormat/>
    <w:pPr>
      <w:jc w:val="center"/>
    </w:pPr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850F9"/>
    <w:pPr>
      <w:suppressAutoHyphens w:val="0"/>
      <w:spacing w:before="100" w:beforeAutospacing="1" w:after="119"/>
    </w:pPr>
    <w:rPr>
      <w:lang w:val="hu-HU" w:eastAsia="hu-HU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43AFB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43AFB"/>
    <w:rPr>
      <w:sz w:val="16"/>
      <w:szCs w:val="16"/>
      <w:lang w:val="en-US" w:eastAsia="ar-SA"/>
    </w:rPr>
  </w:style>
  <w:style w:type="character" w:customStyle="1" w:styleId="Heading2Char">
    <w:name w:val="Heading 2 Char"/>
    <w:link w:val="Heading2"/>
    <w:uiPriority w:val="9"/>
    <w:rsid w:val="00243AFB"/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customStyle="1" w:styleId="DefaultText">
    <w:name w:val="Default Text"/>
    <w:basedOn w:val="Normal"/>
    <w:rsid w:val="00243AFB"/>
    <w:pPr>
      <w:widowControl w:val="0"/>
    </w:pPr>
    <w:rPr>
      <w:rFonts w:eastAsia="Lucida Sans Unicode"/>
      <w:kern w:val="1"/>
      <w:lang w:eastAsia="hi-IN" w:bidi="hi-IN"/>
    </w:rPr>
  </w:style>
  <w:style w:type="character" w:customStyle="1" w:styleId="TitleChar">
    <w:name w:val="Title Char"/>
    <w:link w:val="Title"/>
    <w:rsid w:val="00243AFB"/>
    <w:rPr>
      <w:rFonts w:cs="Arial"/>
      <w:b/>
      <w:bCs/>
      <w:sz w:val="28"/>
      <w:szCs w:val="24"/>
      <w:lang w:eastAsia="ar-SA"/>
    </w:rPr>
  </w:style>
  <w:style w:type="character" w:customStyle="1" w:styleId="SubtitleChar">
    <w:name w:val="Subtitle Char"/>
    <w:link w:val="Subtitle"/>
    <w:rsid w:val="00243AFB"/>
    <w:rPr>
      <w:rFonts w:ascii="Arial" w:eastAsia="Microsoft YaHei" w:hAnsi="Arial" w:cs="Mangal"/>
      <w:i/>
      <w:iCs/>
      <w:sz w:val="28"/>
      <w:szCs w:val="28"/>
      <w:lang w:val="en-US" w:eastAsia="ar-SA"/>
    </w:rPr>
  </w:style>
  <w:style w:type="character" w:styleId="Hyperlink">
    <w:name w:val="Hyperlink"/>
    <w:uiPriority w:val="99"/>
    <w:semiHidden/>
    <w:unhideWhenUsed/>
    <w:rsid w:val="00E6029F"/>
    <w:rPr>
      <w:color w:val="0000FF"/>
      <w:u w:val="single"/>
    </w:rPr>
  </w:style>
  <w:style w:type="character" w:styleId="Strong">
    <w:name w:val="Strong"/>
    <w:uiPriority w:val="22"/>
    <w:qFormat/>
    <w:rsid w:val="00E6029F"/>
    <w:rPr>
      <w:b/>
      <w:bCs/>
    </w:rPr>
  </w:style>
  <w:style w:type="paragraph" w:customStyle="1" w:styleId="spar">
    <w:name w:val="s_par"/>
    <w:basedOn w:val="Normal"/>
    <w:rsid w:val="00F67FF6"/>
    <w:pPr>
      <w:suppressAutoHyphens w:val="0"/>
      <w:ind w:left="225"/>
    </w:pPr>
    <w:rPr>
      <w:lang w:val="ro-RO" w:eastAsia="ro-RO"/>
    </w:rPr>
  </w:style>
  <w:style w:type="paragraph" w:customStyle="1" w:styleId="sden">
    <w:name w:val="s_den"/>
    <w:basedOn w:val="Normal"/>
    <w:rsid w:val="00F67FF6"/>
    <w:pPr>
      <w:suppressAutoHyphens w:val="0"/>
      <w:jc w:val="center"/>
    </w:pPr>
    <w:rPr>
      <w:rFonts w:ascii="Verdana" w:hAnsi="Verdana"/>
      <w:b/>
      <w:bCs/>
      <w:color w:val="8B0000"/>
      <w:sz w:val="30"/>
      <w:szCs w:val="30"/>
      <w:lang w:val="ro-RO" w:eastAsia="ro-RO"/>
    </w:rPr>
  </w:style>
  <w:style w:type="paragraph" w:customStyle="1" w:styleId="shdr">
    <w:name w:val="s_hdr"/>
    <w:basedOn w:val="Normal"/>
    <w:rsid w:val="00F67FF6"/>
    <w:pPr>
      <w:suppressAutoHyphens w:val="0"/>
      <w:spacing w:before="72" w:after="72"/>
      <w:ind w:left="72" w:right="72"/>
    </w:pPr>
    <w:rPr>
      <w:rFonts w:ascii="Verdana" w:hAnsi="Verdana"/>
      <w:b/>
      <w:bCs/>
      <w:color w:val="333333"/>
      <w:sz w:val="20"/>
      <w:szCs w:val="20"/>
      <w:lang w:val="ro-RO" w:eastAsia="ro-RO"/>
    </w:rPr>
  </w:style>
  <w:style w:type="character" w:customStyle="1" w:styleId="salnttl1">
    <w:name w:val="s_aln_ttl1"/>
    <w:rsid w:val="00F67FF6"/>
    <w:rPr>
      <w:rFonts w:ascii="Verdana" w:hAnsi="Verdana" w:hint="default"/>
      <w:b/>
      <w:bCs/>
      <w:vanish w:val="0"/>
      <w:webHidden w:val="0"/>
      <w:color w:val="8B0000"/>
      <w:sz w:val="20"/>
      <w:szCs w:val="20"/>
      <w:shd w:val="clear" w:color="auto" w:fill="FFFFFF"/>
      <w:specVanish w:val="0"/>
    </w:rPr>
  </w:style>
  <w:style w:type="character" w:customStyle="1" w:styleId="salnbdy">
    <w:name w:val="s_aln_bdy"/>
    <w:rsid w:val="00F67FF6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customStyle="1" w:styleId="sartttl">
    <w:name w:val="s_art_ttl"/>
    <w:basedOn w:val="Normal"/>
    <w:rsid w:val="003C3A7F"/>
    <w:pPr>
      <w:suppressAutoHyphens w:val="0"/>
    </w:pPr>
    <w:rPr>
      <w:rFonts w:ascii="Verdana" w:hAnsi="Verdana"/>
      <w:b/>
      <w:bCs/>
      <w:color w:val="24689B"/>
      <w:sz w:val="20"/>
      <w:szCs w:val="20"/>
      <w:lang w:val="ro-RO" w:eastAsia="ro-RO"/>
    </w:rPr>
  </w:style>
  <w:style w:type="paragraph" w:customStyle="1" w:styleId="spub">
    <w:name w:val="s_pub"/>
    <w:basedOn w:val="Normal"/>
    <w:rsid w:val="003C3A7F"/>
    <w:pPr>
      <w:suppressAutoHyphens w:val="0"/>
      <w:spacing w:before="144" w:after="144"/>
      <w:ind w:left="144" w:right="144"/>
    </w:pPr>
    <w:rPr>
      <w:rFonts w:ascii="Arial" w:hAnsi="Arial" w:cs="Arial"/>
      <w:b/>
      <w:bCs/>
      <w:color w:val="000000"/>
      <w:sz w:val="21"/>
      <w:szCs w:val="21"/>
      <w:lang w:val="ro-RO" w:eastAsia="ro-RO"/>
    </w:rPr>
  </w:style>
  <w:style w:type="character" w:customStyle="1" w:styleId="spubttl">
    <w:name w:val="s_pub_ttl"/>
    <w:rsid w:val="003C3A7F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pubbdy1">
    <w:name w:val="s_pub_bdy1"/>
    <w:rsid w:val="003C3A7F"/>
    <w:rPr>
      <w:rFonts w:ascii="Verdana" w:hAnsi="Verdana" w:hint="default"/>
      <w:b/>
      <w:bCs/>
      <w:color w:val="24689B"/>
      <w:sz w:val="21"/>
      <w:szCs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9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5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850704">
                  <w:marLeft w:val="0"/>
                  <w:marRight w:val="0"/>
                  <w:marTop w:val="0"/>
                  <w:marBottom w:val="3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01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0323">
          <w:marLeft w:val="225"/>
          <w:marRight w:val="0"/>
          <w:marTop w:val="0"/>
          <w:marBottom w:val="0"/>
          <w:divBdr>
            <w:top w:val="dotted" w:sz="6" w:space="0" w:color="FEFEFE"/>
            <w:left w:val="dotted" w:sz="6" w:space="11" w:color="FEFEFE"/>
            <w:bottom w:val="dotted" w:sz="6" w:space="0" w:color="FEFEFE"/>
            <w:right w:val="dotted" w:sz="6" w:space="0" w:color="FEFEFE"/>
          </w:divBdr>
        </w:div>
        <w:div w:id="362832612">
          <w:marLeft w:val="225"/>
          <w:marRight w:val="0"/>
          <w:marTop w:val="0"/>
          <w:marBottom w:val="0"/>
          <w:divBdr>
            <w:top w:val="dotted" w:sz="6" w:space="0" w:color="FEFEFE"/>
            <w:left w:val="dotted" w:sz="6" w:space="11" w:color="FEFEFE"/>
            <w:bottom w:val="dotted" w:sz="6" w:space="0" w:color="FEFEFE"/>
            <w:right w:val="dotted" w:sz="6" w:space="0" w:color="FEFEFE"/>
          </w:divBdr>
        </w:div>
        <w:div w:id="2022052101">
          <w:marLeft w:val="225"/>
          <w:marRight w:val="0"/>
          <w:marTop w:val="0"/>
          <w:marBottom w:val="0"/>
          <w:divBdr>
            <w:top w:val="dotted" w:sz="6" w:space="0" w:color="FEFEFE"/>
            <w:left w:val="dotted" w:sz="6" w:space="11" w:color="FEFEFE"/>
            <w:bottom w:val="dotted" w:sz="6" w:space="0" w:color="FEFEFE"/>
            <w:right w:val="dotted" w:sz="6" w:space="0" w:color="FEFEFE"/>
          </w:divBdr>
        </w:div>
      </w:divsChild>
    </w:div>
    <w:div w:id="20288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567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io</dc:creator>
  <cp:keywords/>
  <cp:lastModifiedBy>Nico Sere</cp:lastModifiedBy>
  <cp:revision>8</cp:revision>
  <cp:lastPrinted>2022-04-04T09:51:00Z</cp:lastPrinted>
  <dcterms:created xsi:type="dcterms:W3CDTF">2022-04-04T07:22:00Z</dcterms:created>
  <dcterms:modified xsi:type="dcterms:W3CDTF">2022-04-04T09:51:00Z</dcterms:modified>
</cp:coreProperties>
</file>