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C5D9D79" w14:textId="6F6A4925" w:rsidR="002044AC" w:rsidRPr="009A3567" w:rsidRDefault="00CE1E56">
      <w:pPr>
        <w:rPr>
          <w:sz w:val="26"/>
          <w:szCs w:val="26"/>
        </w:rPr>
        <w:sectPr w:rsidR="002044AC" w:rsidRPr="009A3567">
          <w:footerReference w:type="default" r:id="rId7"/>
          <w:pgSz w:w="11906" w:h="16838"/>
          <w:pgMar w:top="1620" w:right="567" w:bottom="1138" w:left="1928" w:header="720" w:footer="713" w:gutter="0"/>
          <w:cols w:space="720"/>
          <w:docGrid w:linePitch="600" w:charSpace="32768"/>
        </w:sect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935" distR="114935" simplePos="0" relativeHeight="251656192" behindDoc="0" locked="0" layoutInCell="1" allowOverlap="1" wp14:anchorId="267932E9" wp14:editId="31FA6E68">
                <wp:simplePos x="0" y="0"/>
                <wp:positionH relativeFrom="page">
                  <wp:posOffset>4735195</wp:posOffset>
                </wp:positionH>
                <wp:positionV relativeFrom="page">
                  <wp:posOffset>972820</wp:posOffset>
                </wp:positionV>
                <wp:extent cx="2465070" cy="1078865"/>
                <wp:effectExtent l="1270" t="1270" r="635" b="5715"/>
                <wp:wrapSquare wrapText="largest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5070" cy="10788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3888"/>
                            </w:tblGrid>
                            <w:tr w:rsidR="002044AC" w14:paraId="316D4E71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576AA5F3" w14:textId="77777777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CUI 15569544</w:t>
                                  </w:r>
                                </w:p>
                              </w:tc>
                            </w:tr>
                            <w:tr w:rsidR="002044AC" w14:paraId="1524367A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496725DC" w14:textId="77777777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Str. Primăriei, nr. 3</w:t>
                                  </w:r>
                                </w:p>
                              </w:tc>
                            </w:tr>
                            <w:tr w:rsidR="002044AC" w14:paraId="2DF818E9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294A99B9" w14:textId="77777777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410 209, Oradea</w:t>
                                  </w:r>
                                </w:p>
                              </w:tc>
                            </w:tr>
                            <w:tr w:rsidR="002044AC" w14:paraId="3CA14C62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21E08028" w14:textId="77777777" w:rsidR="002044AC" w:rsidRDefault="002044AC" w:rsidP="003C3A7F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Tel.  +40 0259-455 81</w:t>
                                  </w:r>
                                  <w:r w:rsidR="003C3A7F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2044AC" w14:paraId="6C9FE3F5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12FC1AE1" w14:textId="77777777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Fax. +40 0259-455 811</w:t>
                                  </w:r>
                                </w:p>
                              </w:tc>
                            </w:tr>
                            <w:tr w:rsidR="002044AC" w14:paraId="09751239" w14:textId="77777777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shd w:val="clear" w:color="auto" w:fill="auto"/>
                                  <w:vAlign w:val="center"/>
                                </w:tcPr>
                                <w:p w14:paraId="4CF90D03" w14:textId="5E4888C4" w:rsidR="002044AC" w:rsidRDefault="002044AC">
                                  <w:pPr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 xml:space="preserve">E-mail: </w:t>
                                  </w:r>
                                  <w:r w:rsidR="003C3A7F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contact@csmoradea.ro</w:t>
                                  </w:r>
                                </w:p>
                              </w:tc>
                            </w:tr>
                          </w:tbl>
                          <w:p w14:paraId="6B48B7EC" w14:textId="77777777" w:rsidR="002044AC" w:rsidRDefault="002044AC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7932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2.85pt;margin-top:76.6pt;width:194.1pt;height:84.95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3888"/>
                      </w:tblGrid>
                      <w:tr w:rsidR="002044AC" w14:paraId="316D4E71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576AA5F3" w14:textId="77777777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CUI 15569544</w:t>
                            </w:r>
                          </w:p>
                        </w:tc>
                      </w:tr>
                      <w:tr w:rsidR="002044AC" w14:paraId="1524367A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496725DC" w14:textId="77777777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Str. Primăriei, nr. 3</w:t>
                            </w:r>
                          </w:p>
                        </w:tc>
                      </w:tr>
                      <w:tr w:rsidR="002044AC" w14:paraId="2DF818E9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294A99B9" w14:textId="77777777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410 209, Oradea</w:t>
                            </w:r>
                          </w:p>
                        </w:tc>
                      </w:tr>
                      <w:tr w:rsidR="002044AC" w14:paraId="3CA14C62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21E08028" w14:textId="77777777" w:rsidR="002044AC" w:rsidRDefault="002044AC" w:rsidP="003C3A7F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Tel.  +40 0259-455 81</w:t>
                            </w:r>
                            <w:r w:rsidR="003C3A7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1</w:t>
                            </w:r>
                          </w:p>
                        </w:tc>
                      </w:tr>
                      <w:tr w:rsidR="002044AC" w14:paraId="6C9FE3F5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12FC1AE1" w14:textId="77777777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Fax. +40 0259-455 811</w:t>
                            </w:r>
                          </w:p>
                        </w:tc>
                      </w:tr>
                      <w:tr w:rsidR="002044AC" w14:paraId="09751239" w14:textId="77777777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shd w:val="clear" w:color="auto" w:fill="auto"/>
                            <w:vAlign w:val="center"/>
                          </w:tcPr>
                          <w:p w14:paraId="4CF90D03" w14:textId="5E4888C4" w:rsidR="002044AC" w:rsidRDefault="002044AC">
                            <w:pPr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 xml:space="preserve">E-mail: </w:t>
                            </w:r>
                            <w:r w:rsidR="003C3A7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contact@csmoradea.ro</w:t>
                            </w:r>
                          </w:p>
                        </w:tc>
                      </w:tr>
                    </w:tbl>
                    <w:p w14:paraId="6B48B7EC" w14:textId="77777777" w:rsidR="002044AC" w:rsidRDefault="002044AC">
                      <w:r>
                        <w:t xml:space="preserve"> </w:t>
                      </w:r>
                    </w:p>
                  </w:txbxContent>
                </v:textbox>
                <w10:wrap type="square" side="largest" anchorx="page" anchory="page"/>
              </v:shape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0" distR="114935" simplePos="0" relativeHeight="251657216" behindDoc="0" locked="0" layoutInCell="1" allowOverlap="1" wp14:anchorId="12A2D4B6" wp14:editId="79F8F65F">
                <wp:simplePos x="0" y="0"/>
                <wp:positionH relativeFrom="margin">
                  <wp:posOffset>-68580</wp:posOffset>
                </wp:positionH>
                <wp:positionV relativeFrom="page">
                  <wp:posOffset>594995</wp:posOffset>
                </wp:positionV>
                <wp:extent cx="3265170" cy="323850"/>
                <wp:effectExtent l="3175" t="4445" r="8255" b="5080"/>
                <wp:wrapSquare wrapText="largest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5170" cy="3238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5148"/>
                            </w:tblGrid>
                            <w:tr w:rsidR="002044AC" w14:paraId="320DC064" w14:textId="77777777">
                              <w:tc>
                                <w:tcPr>
                                  <w:tcW w:w="5148" w:type="dxa"/>
                                  <w:shd w:val="clear" w:color="auto" w:fill="auto"/>
                                </w:tcPr>
                                <w:p w14:paraId="1A25AA94" w14:textId="77777777" w:rsidR="002044AC" w:rsidRDefault="002044AC">
                                  <w:pPr>
                                    <w:spacing w:before="240"/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ro-RO"/>
                                    </w:rPr>
                                    <w:t>Consiliul Local al Municipiului Oradea</w:t>
                                  </w:r>
                                </w:p>
                              </w:tc>
                            </w:tr>
                          </w:tbl>
                          <w:p w14:paraId="549A80E3" w14:textId="77777777" w:rsidR="002044AC" w:rsidRDefault="002044AC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2D4B6" id="Text Box 3" o:spid="_x0000_s1027" type="#_x0000_t202" style="position:absolute;margin-left:-5.4pt;margin-top:46.85pt;width:257.1pt;height:25.5pt;z-index:251657216;visibility:visible;mso-wrap-style:square;mso-width-percent:0;mso-height-percent:0;mso-wrap-distance-left:0;mso-wrap-distance-top:0;mso-wrap-distance-right:9.05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5148"/>
                      </w:tblGrid>
                      <w:tr w:rsidR="002044AC" w14:paraId="320DC064" w14:textId="77777777">
                        <w:tc>
                          <w:tcPr>
                            <w:tcW w:w="5148" w:type="dxa"/>
                            <w:shd w:val="clear" w:color="auto" w:fill="auto"/>
                          </w:tcPr>
                          <w:p w14:paraId="1A25AA94" w14:textId="77777777" w:rsidR="002044AC" w:rsidRDefault="002044AC">
                            <w:pPr>
                              <w:spacing w:before="240"/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ro-RO"/>
                              </w:rPr>
                              <w:t>Consiliul Local al Municipiului Oradea</w:t>
                            </w:r>
                          </w:p>
                        </w:tc>
                      </w:tr>
                    </w:tbl>
                    <w:p w14:paraId="549A80E3" w14:textId="77777777" w:rsidR="002044AC" w:rsidRDefault="002044AC">
                      <w:r>
                        <w:t xml:space="preserve"> </w:t>
                      </w:r>
                    </w:p>
                  </w:txbxContent>
                </v:textbox>
                <w10:wrap type="square" side="largest" anchorx="margin" anchory="page"/>
              </v:shape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0BC70936" wp14:editId="01A0A1CF">
                <wp:simplePos x="0" y="0"/>
                <wp:positionH relativeFrom="page">
                  <wp:posOffset>1224915</wp:posOffset>
                </wp:positionH>
                <wp:positionV relativeFrom="page">
                  <wp:posOffset>972820</wp:posOffset>
                </wp:positionV>
                <wp:extent cx="3204210" cy="163195"/>
                <wp:effectExtent l="5715" t="1270" r="0" b="6985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4210" cy="1631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09BAAF" w14:textId="77777777" w:rsidR="002044AC" w:rsidRDefault="002044AC"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Clubul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Sportiv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Municipal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70936" id="Text Box 4" o:spid="_x0000_s1028" type="#_x0000_t202" style="position:absolute;margin-left:96.45pt;margin-top:76.6pt;width:252.3pt;height:12.8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" stroked="f">
                <v:fill opacity="0"/>
                <v:textbox inset="0,0,0,0">
                  <w:txbxContent>
                    <w:p w14:paraId="6F09BAAF" w14:textId="77777777" w:rsidR="002044AC" w:rsidRDefault="002044AC"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Clubul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Sportiv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Municipal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  <w:sz w:val="26"/>
          <w:szCs w:val="26"/>
        </w:rPr>
        <w:drawing>
          <wp:anchor distT="0" distB="0" distL="114935" distR="114935" simplePos="0" relativeHeight="251659264" behindDoc="0" locked="0" layoutInCell="1" allowOverlap="1" wp14:anchorId="6F54FE45" wp14:editId="4BEEF44E">
            <wp:simplePos x="0" y="0"/>
            <wp:positionH relativeFrom="page">
              <wp:posOffset>424180</wp:posOffset>
            </wp:positionH>
            <wp:positionV relativeFrom="page">
              <wp:posOffset>518160</wp:posOffset>
            </wp:positionV>
            <wp:extent cx="605790" cy="89789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8978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6F24A4" w14:textId="77777777" w:rsidR="00287A6B" w:rsidRPr="009A3567" w:rsidRDefault="00287A6B" w:rsidP="004C23A9">
      <w:pPr>
        <w:jc w:val="both"/>
        <w:rPr>
          <w:sz w:val="26"/>
          <w:szCs w:val="26"/>
        </w:rPr>
      </w:pPr>
    </w:p>
    <w:p w14:paraId="68DD80D1" w14:textId="77777777" w:rsidR="00287A6B" w:rsidRPr="009A3567" w:rsidRDefault="00287A6B" w:rsidP="004C23A9">
      <w:pPr>
        <w:jc w:val="both"/>
        <w:rPr>
          <w:sz w:val="26"/>
          <w:szCs w:val="26"/>
        </w:rPr>
      </w:pPr>
    </w:p>
    <w:p w14:paraId="14A3B895" w14:textId="443248F0" w:rsidR="00287A6B" w:rsidRDefault="00287A6B" w:rsidP="004C23A9">
      <w:pPr>
        <w:jc w:val="both"/>
        <w:rPr>
          <w:sz w:val="26"/>
          <w:szCs w:val="26"/>
        </w:rPr>
      </w:pPr>
    </w:p>
    <w:p w14:paraId="582506AA" w14:textId="77777777" w:rsidR="007404B7" w:rsidRPr="009A3567" w:rsidRDefault="007404B7" w:rsidP="004C23A9">
      <w:pPr>
        <w:jc w:val="both"/>
        <w:rPr>
          <w:sz w:val="26"/>
          <w:szCs w:val="26"/>
        </w:rPr>
      </w:pPr>
    </w:p>
    <w:p w14:paraId="63746EC1" w14:textId="294997FD" w:rsidR="004F6250" w:rsidRDefault="004F6250" w:rsidP="004F6250">
      <w:pPr>
        <w:jc w:val="both"/>
        <w:rPr>
          <w:sz w:val="26"/>
          <w:szCs w:val="26"/>
        </w:rPr>
      </w:pPr>
    </w:p>
    <w:p w14:paraId="0758922A" w14:textId="6BEC1325" w:rsidR="004F6250" w:rsidRDefault="004F6250" w:rsidP="004F6250">
      <w:pPr>
        <w:jc w:val="both"/>
        <w:rPr>
          <w:sz w:val="26"/>
          <w:szCs w:val="26"/>
        </w:rPr>
      </w:pPr>
    </w:p>
    <w:p w14:paraId="182FC8B3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7C332F8C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                                                                                                          APROBAT</w:t>
      </w:r>
    </w:p>
    <w:p w14:paraId="52B41AB9" w14:textId="6467D657" w:rsidR="00362E61" w:rsidRPr="00362E61" w:rsidRDefault="00720A16" w:rsidP="00362E61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Director</w:t>
      </w:r>
    </w:p>
    <w:p w14:paraId="627217A0" w14:textId="16E58698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                                                                                                            </w:t>
      </w:r>
      <w:proofErr w:type="spellStart"/>
      <w:r w:rsidR="00720A16">
        <w:rPr>
          <w:sz w:val="26"/>
          <w:szCs w:val="26"/>
        </w:rPr>
        <w:t>Serban</w:t>
      </w:r>
      <w:proofErr w:type="spellEnd"/>
      <w:r w:rsidR="00720A16">
        <w:rPr>
          <w:sz w:val="26"/>
          <w:szCs w:val="26"/>
        </w:rPr>
        <w:t xml:space="preserve"> Sere </w:t>
      </w:r>
    </w:p>
    <w:p w14:paraId="4E014EF5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233EF42F" w14:textId="3CF9CD82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Nr. </w:t>
      </w:r>
      <w:proofErr w:type="spellStart"/>
      <w:r w:rsidRPr="00362E61">
        <w:rPr>
          <w:sz w:val="26"/>
          <w:szCs w:val="26"/>
        </w:rPr>
        <w:t>inregistrare</w:t>
      </w:r>
      <w:proofErr w:type="spellEnd"/>
      <w:r w:rsidRPr="00362E61">
        <w:rPr>
          <w:sz w:val="26"/>
          <w:szCs w:val="26"/>
        </w:rPr>
        <w:t xml:space="preserve">: </w:t>
      </w:r>
      <w:r>
        <w:rPr>
          <w:sz w:val="26"/>
          <w:szCs w:val="26"/>
        </w:rPr>
        <w:t>683</w:t>
      </w:r>
      <w:r w:rsidRPr="00362E61">
        <w:rPr>
          <w:sz w:val="26"/>
          <w:szCs w:val="26"/>
        </w:rPr>
        <w:t xml:space="preserve"> </w:t>
      </w:r>
      <w:proofErr w:type="gramStart"/>
      <w:r w:rsidRPr="00362E61">
        <w:rPr>
          <w:sz w:val="26"/>
          <w:szCs w:val="26"/>
        </w:rPr>
        <w:t>din</w:t>
      </w:r>
      <w:proofErr w:type="gramEnd"/>
      <w:r w:rsidRPr="00362E61">
        <w:rPr>
          <w:sz w:val="26"/>
          <w:szCs w:val="26"/>
        </w:rPr>
        <w:t xml:space="preserve"> </w:t>
      </w:r>
      <w:r>
        <w:rPr>
          <w:sz w:val="26"/>
          <w:szCs w:val="26"/>
        </w:rPr>
        <w:t>04.04.2022</w:t>
      </w:r>
    </w:p>
    <w:p w14:paraId="412A671F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                                                                                    </w:t>
      </w:r>
    </w:p>
    <w:p w14:paraId="12C2E502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                                                                                              </w:t>
      </w:r>
    </w:p>
    <w:p w14:paraId="59D841E9" w14:textId="77777777" w:rsidR="00362E61" w:rsidRPr="00CE1E56" w:rsidRDefault="00362E61" w:rsidP="00362E61">
      <w:pPr>
        <w:jc w:val="center"/>
        <w:rPr>
          <w:b/>
          <w:bCs/>
          <w:sz w:val="26"/>
          <w:szCs w:val="26"/>
        </w:rPr>
      </w:pPr>
      <w:r w:rsidRPr="00CE1E56">
        <w:rPr>
          <w:b/>
          <w:bCs/>
          <w:sz w:val="26"/>
          <w:szCs w:val="26"/>
        </w:rPr>
        <w:t>ANUNT DE TRANSPARENTA</w:t>
      </w:r>
    </w:p>
    <w:p w14:paraId="58656CB9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08A1A34B" w14:textId="70129AB6" w:rsidR="00362E61" w:rsidRDefault="00362E61" w:rsidP="00362E61">
      <w:pPr>
        <w:jc w:val="both"/>
        <w:rPr>
          <w:sz w:val="26"/>
          <w:szCs w:val="26"/>
        </w:rPr>
      </w:pP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prezenta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vă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invitam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să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participaţi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depunerea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oferte</w:t>
      </w:r>
      <w:proofErr w:type="spellEnd"/>
      <w:r w:rsidRPr="00362E61">
        <w:rPr>
          <w:sz w:val="26"/>
          <w:szCs w:val="26"/>
        </w:rPr>
        <w:t xml:space="preserve"> la </w:t>
      </w:r>
      <w:proofErr w:type="spellStart"/>
      <w:r w:rsidRPr="00362E61">
        <w:rPr>
          <w:sz w:val="26"/>
          <w:szCs w:val="26"/>
        </w:rPr>
        <w:t>achizitia</w:t>
      </w:r>
      <w:proofErr w:type="spellEnd"/>
      <w:r w:rsidRPr="00362E61">
        <w:rPr>
          <w:sz w:val="26"/>
          <w:szCs w:val="26"/>
        </w:rPr>
        <w:t xml:space="preserve"> </w:t>
      </w:r>
      <w:r w:rsidR="00720A16">
        <w:rPr>
          <w:sz w:val="26"/>
          <w:szCs w:val="26"/>
        </w:rPr>
        <w:t xml:space="preserve">de </w:t>
      </w:r>
      <w:proofErr w:type="spellStart"/>
      <w:r w:rsidRPr="00362E61">
        <w:rPr>
          <w:sz w:val="26"/>
          <w:szCs w:val="26"/>
        </w:rPr>
        <w:t>aparate</w:t>
      </w:r>
      <w:proofErr w:type="spellEnd"/>
      <w:r w:rsidRPr="00362E61">
        <w:rPr>
          <w:sz w:val="26"/>
          <w:szCs w:val="26"/>
        </w:rPr>
        <w:t>/</w:t>
      </w:r>
      <w:proofErr w:type="spellStart"/>
      <w:r w:rsidRPr="00362E61">
        <w:rPr>
          <w:sz w:val="26"/>
          <w:szCs w:val="26"/>
        </w:rPr>
        <w:t>echipamente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forta-fitnes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aparate</w:t>
      </w:r>
      <w:proofErr w:type="spellEnd"/>
      <w:r w:rsidRPr="00362E61">
        <w:rPr>
          <w:sz w:val="26"/>
          <w:szCs w:val="26"/>
        </w:rPr>
        <w:t>/</w:t>
      </w:r>
      <w:proofErr w:type="spellStart"/>
      <w:r w:rsidRPr="00362E61">
        <w:rPr>
          <w:sz w:val="26"/>
          <w:szCs w:val="26"/>
        </w:rPr>
        <w:t>echipamente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halterofilie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antrenament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proofErr w:type="gramStart"/>
      <w:r w:rsidRPr="00362E61">
        <w:rPr>
          <w:sz w:val="26"/>
          <w:szCs w:val="26"/>
        </w:rPr>
        <w:t>rezistenta</w:t>
      </w:r>
      <w:proofErr w:type="spellEnd"/>
      <w:r w:rsidRPr="00362E61">
        <w:rPr>
          <w:sz w:val="26"/>
          <w:szCs w:val="26"/>
        </w:rPr>
        <w:t xml:space="preserve"> ,,cu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montaj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inclus</w:t>
      </w:r>
      <w:proofErr w:type="spellEnd"/>
      <w:r w:rsidRPr="00362E61">
        <w:rPr>
          <w:sz w:val="26"/>
          <w:szCs w:val="26"/>
        </w:rPr>
        <w:t xml:space="preserve">’’ </w:t>
      </w:r>
      <w:proofErr w:type="spellStart"/>
      <w:r w:rsidRPr="00362E61">
        <w:rPr>
          <w:sz w:val="26"/>
          <w:szCs w:val="26"/>
        </w:rPr>
        <w:t>necesare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desfasurarii</w:t>
      </w:r>
      <w:proofErr w:type="spellEnd"/>
      <w:r w:rsidRPr="00362E61">
        <w:rPr>
          <w:sz w:val="26"/>
          <w:szCs w:val="26"/>
        </w:rPr>
        <w:t xml:space="preserve"> in </w:t>
      </w:r>
      <w:proofErr w:type="spellStart"/>
      <w:r w:rsidRPr="00362E61">
        <w:rPr>
          <w:sz w:val="26"/>
          <w:szCs w:val="26"/>
        </w:rPr>
        <w:t>bune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conditii</w:t>
      </w:r>
      <w:proofErr w:type="spellEnd"/>
      <w:r w:rsidRPr="00362E61">
        <w:rPr>
          <w:sz w:val="26"/>
          <w:szCs w:val="26"/>
        </w:rPr>
        <w:t xml:space="preserve"> a </w:t>
      </w:r>
      <w:proofErr w:type="spellStart"/>
      <w:r w:rsidRPr="00362E61">
        <w:rPr>
          <w:sz w:val="26"/>
          <w:szCs w:val="26"/>
        </w:rPr>
        <w:t>activitatii</w:t>
      </w:r>
      <w:proofErr w:type="spellEnd"/>
      <w:r w:rsidRPr="00362E61">
        <w:rPr>
          <w:sz w:val="26"/>
          <w:szCs w:val="26"/>
        </w:rPr>
        <w:t xml:space="preserve"> sportive </w:t>
      </w:r>
      <w:proofErr w:type="spellStart"/>
      <w:r w:rsidRPr="00362E61">
        <w:rPr>
          <w:sz w:val="26"/>
          <w:szCs w:val="26"/>
        </w:rPr>
        <w:t>pentru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sportivii</w:t>
      </w:r>
      <w:proofErr w:type="spellEnd"/>
      <w:r w:rsidRPr="00362E61">
        <w:rPr>
          <w:sz w:val="26"/>
          <w:szCs w:val="26"/>
        </w:rPr>
        <w:t xml:space="preserve"> din </w:t>
      </w:r>
      <w:proofErr w:type="spellStart"/>
      <w:r w:rsidRPr="00362E61">
        <w:rPr>
          <w:sz w:val="26"/>
          <w:szCs w:val="26"/>
        </w:rPr>
        <w:t>cadrul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Bazei</w:t>
      </w:r>
      <w:proofErr w:type="spellEnd"/>
      <w:r w:rsidRPr="00362E61">
        <w:rPr>
          <w:sz w:val="26"/>
          <w:szCs w:val="26"/>
        </w:rPr>
        <w:t xml:space="preserve"> Sportive</w:t>
      </w:r>
      <w:r w:rsidR="00720A16">
        <w:rPr>
          <w:sz w:val="26"/>
          <w:szCs w:val="26"/>
        </w:rPr>
        <w:t xml:space="preserve"> </w:t>
      </w:r>
      <w:proofErr w:type="spellStart"/>
      <w:r w:rsidR="00720A16">
        <w:rPr>
          <w:sz w:val="26"/>
          <w:szCs w:val="26"/>
        </w:rPr>
        <w:t>Motorul</w:t>
      </w:r>
      <w:proofErr w:type="spellEnd"/>
      <w:r w:rsidR="00720A16">
        <w:rPr>
          <w:sz w:val="26"/>
          <w:szCs w:val="26"/>
        </w:rPr>
        <w:t xml:space="preserve"> </w:t>
      </w:r>
      <w:proofErr w:type="spellStart"/>
      <w:r w:rsidR="00720A16">
        <w:rPr>
          <w:sz w:val="26"/>
          <w:szCs w:val="26"/>
        </w:rPr>
        <w:t>situata</w:t>
      </w:r>
      <w:proofErr w:type="spellEnd"/>
      <w:r w:rsidR="00720A16">
        <w:rPr>
          <w:sz w:val="26"/>
          <w:szCs w:val="26"/>
        </w:rPr>
        <w:t xml:space="preserve"> in </w:t>
      </w:r>
      <w:r w:rsidR="00720A16" w:rsidRPr="00362E61">
        <w:rPr>
          <w:sz w:val="26"/>
          <w:szCs w:val="26"/>
        </w:rPr>
        <w:t xml:space="preserve">Oradea, </w:t>
      </w:r>
      <w:proofErr w:type="spellStart"/>
      <w:r w:rsidR="00720A16" w:rsidRPr="00362E61">
        <w:rPr>
          <w:sz w:val="26"/>
          <w:szCs w:val="26"/>
        </w:rPr>
        <w:t>jud</w:t>
      </w:r>
      <w:proofErr w:type="spellEnd"/>
      <w:r w:rsidR="00720A16" w:rsidRPr="00362E61">
        <w:rPr>
          <w:sz w:val="26"/>
          <w:szCs w:val="26"/>
        </w:rPr>
        <w:t xml:space="preserve">. </w:t>
      </w:r>
      <w:proofErr w:type="gramStart"/>
      <w:r w:rsidR="00720A16" w:rsidRPr="00362E61">
        <w:rPr>
          <w:sz w:val="26"/>
          <w:szCs w:val="26"/>
        </w:rPr>
        <w:t>Bihor</w:t>
      </w:r>
      <w:r w:rsidR="00720A16">
        <w:rPr>
          <w:sz w:val="26"/>
          <w:szCs w:val="26"/>
        </w:rPr>
        <w:t xml:space="preserve">,  </w:t>
      </w:r>
      <w:r w:rsidRPr="00362E61">
        <w:rPr>
          <w:sz w:val="26"/>
          <w:szCs w:val="26"/>
        </w:rPr>
        <w:t xml:space="preserve"> </w:t>
      </w:r>
      <w:proofErr w:type="gramEnd"/>
      <w:r w:rsidRPr="00362E61">
        <w:rPr>
          <w:sz w:val="26"/>
          <w:szCs w:val="26"/>
        </w:rPr>
        <w:t xml:space="preserve">str. </w:t>
      </w:r>
      <w:proofErr w:type="spellStart"/>
      <w:r w:rsidRPr="00362E61">
        <w:rPr>
          <w:sz w:val="26"/>
          <w:szCs w:val="26"/>
        </w:rPr>
        <w:t>Calea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Clujului</w:t>
      </w:r>
      <w:proofErr w:type="spellEnd"/>
      <w:r w:rsidRPr="00362E61">
        <w:rPr>
          <w:sz w:val="26"/>
          <w:szCs w:val="26"/>
        </w:rPr>
        <w:t xml:space="preserve"> nr.202</w:t>
      </w:r>
      <w:r w:rsidR="00720A16">
        <w:rPr>
          <w:sz w:val="26"/>
          <w:szCs w:val="26"/>
        </w:rPr>
        <w:t>.</w:t>
      </w:r>
    </w:p>
    <w:p w14:paraId="11D28DE4" w14:textId="77777777" w:rsidR="00720A16" w:rsidRPr="00362E61" w:rsidRDefault="00720A16" w:rsidP="00362E61">
      <w:pPr>
        <w:jc w:val="both"/>
        <w:rPr>
          <w:sz w:val="26"/>
          <w:szCs w:val="26"/>
        </w:rPr>
      </w:pPr>
    </w:p>
    <w:p w14:paraId="5C3C0170" w14:textId="57A44B4E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1.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Valoarea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estimata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totala</w:t>
      </w:r>
      <w:proofErr w:type="spellEnd"/>
      <w:r w:rsidRPr="00362E61">
        <w:rPr>
          <w:sz w:val="26"/>
          <w:szCs w:val="26"/>
        </w:rPr>
        <w:t xml:space="preserve"> </w:t>
      </w:r>
      <w:proofErr w:type="gramStart"/>
      <w:r w:rsidRPr="00362E61">
        <w:rPr>
          <w:sz w:val="26"/>
          <w:szCs w:val="26"/>
        </w:rPr>
        <w:t>a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achizitiei</w:t>
      </w:r>
      <w:proofErr w:type="spellEnd"/>
      <w:r w:rsidRPr="00362E61">
        <w:rPr>
          <w:sz w:val="26"/>
          <w:szCs w:val="26"/>
        </w:rPr>
        <w:t xml:space="preserve">: 134.467,52 lei, </w:t>
      </w:r>
      <w:proofErr w:type="spellStart"/>
      <w:r w:rsidRPr="00362E61">
        <w:rPr>
          <w:sz w:val="26"/>
          <w:szCs w:val="26"/>
        </w:rPr>
        <w:t>fara</w:t>
      </w:r>
      <w:proofErr w:type="spellEnd"/>
      <w:r w:rsidRPr="00362E61">
        <w:rPr>
          <w:sz w:val="26"/>
          <w:szCs w:val="26"/>
        </w:rPr>
        <w:t xml:space="preserve"> TVA </w:t>
      </w:r>
      <w:proofErr w:type="spellStart"/>
      <w:r w:rsidRPr="00362E61">
        <w:rPr>
          <w:sz w:val="26"/>
          <w:szCs w:val="26"/>
        </w:rPr>
        <w:t>furnizare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montare</w:t>
      </w:r>
      <w:proofErr w:type="spellEnd"/>
      <w:r w:rsidRPr="00362E61">
        <w:rPr>
          <w:sz w:val="26"/>
          <w:szCs w:val="26"/>
        </w:rPr>
        <w:t>.</w:t>
      </w:r>
    </w:p>
    <w:p w14:paraId="050FFA49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4082E486" w14:textId="21C088BB" w:rsid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2.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Codul</w:t>
      </w:r>
      <w:proofErr w:type="spellEnd"/>
      <w:r w:rsidRPr="00362E61">
        <w:rPr>
          <w:sz w:val="26"/>
          <w:szCs w:val="26"/>
        </w:rPr>
        <w:t xml:space="preserve"> CPV: 37440000-4 - </w:t>
      </w:r>
      <w:proofErr w:type="spellStart"/>
      <w:r w:rsidRPr="00362E61">
        <w:rPr>
          <w:sz w:val="26"/>
          <w:szCs w:val="26"/>
        </w:rPr>
        <w:t>Echipament</w:t>
      </w:r>
      <w:proofErr w:type="spellEnd"/>
      <w:r w:rsidRPr="00362E61">
        <w:rPr>
          <w:sz w:val="26"/>
          <w:szCs w:val="26"/>
        </w:rPr>
        <w:t xml:space="preserve"> de fitness (Rev.2)</w:t>
      </w:r>
    </w:p>
    <w:p w14:paraId="724A34AA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3E985915" w14:textId="36C0C278" w:rsidR="00362E61" w:rsidRDefault="00362E61" w:rsidP="00720A16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3.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Sursa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finanţare</w:t>
      </w:r>
      <w:proofErr w:type="spellEnd"/>
      <w:r w:rsidRPr="00362E61">
        <w:rPr>
          <w:sz w:val="26"/>
          <w:szCs w:val="26"/>
        </w:rPr>
        <w:t xml:space="preserve">: </w:t>
      </w:r>
      <w:proofErr w:type="spellStart"/>
      <w:r w:rsidR="00720A16" w:rsidRPr="00720A16">
        <w:rPr>
          <w:sz w:val="26"/>
          <w:szCs w:val="26"/>
        </w:rPr>
        <w:t>Venituri</w:t>
      </w:r>
      <w:proofErr w:type="spellEnd"/>
      <w:r w:rsidR="00720A16" w:rsidRPr="00720A16">
        <w:rPr>
          <w:sz w:val="26"/>
          <w:szCs w:val="26"/>
        </w:rPr>
        <w:t xml:space="preserve"> </w:t>
      </w:r>
      <w:r w:rsidR="00720A16">
        <w:rPr>
          <w:sz w:val="26"/>
          <w:szCs w:val="26"/>
        </w:rPr>
        <w:t xml:space="preserve">propria </w:t>
      </w:r>
      <w:r w:rsidR="00720A16" w:rsidRPr="00720A16">
        <w:rPr>
          <w:sz w:val="26"/>
          <w:szCs w:val="26"/>
        </w:rPr>
        <w:t xml:space="preserve">Capitol </w:t>
      </w:r>
      <w:proofErr w:type="spellStart"/>
      <w:r w:rsidR="00720A16" w:rsidRPr="00720A16">
        <w:rPr>
          <w:sz w:val="26"/>
          <w:szCs w:val="26"/>
        </w:rPr>
        <w:t>bugetar</w:t>
      </w:r>
      <w:proofErr w:type="spellEnd"/>
      <w:r w:rsidR="00720A16" w:rsidRPr="00720A16">
        <w:rPr>
          <w:sz w:val="26"/>
          <w:szCs w:val="26"/>
        </w:rPr>
        <w:t xml:space="preserve"> 67 05 01 </w:t>
      </w:r>
      <w:proofErr w:type="spellStart"/>
      <w:r w:rsidR="00720A16" w:rsidRPr="00720A16">
        <w:rPr>
          <w:sz w:val="26"/>
          <w:szCs w:val="26"/>
        </w:rPr>
        <w:t>Titlul</w:t>
      </w:r>
      <w:proofErr w:type="spellEnd"/>
      <w:r w:rsidR="00720A16" w:rsidRPr="00720A16">
        <w:rPr>
          <w:sz w:val="26"/>
          <w:szCs w:val="26"/>
        </w:rPr>
        <w:t xml:space="preserve"> </w:t>
      </w:r>
      <w:proofErr w:type="spellStart"/>
      <w:r w:rsidR="00720A16" w:rsidRPr="00720A16">
        <w:rPr>
          <w:sz w:val="26"/>
          <w:szCs w:val="26"/>
        </w:rPr>
        <w:t>bugetar</w:t>
      </w:r>
      <w:proofErr w:type="spellEnd"/>
      <w:r w:rsidR="00720A16" w:rsidRPr="00720A16">
        <w:rPr>
          <w:sz w:val="26"/>
          <w:szCs w:val="26"/>
        </w:rPr>
        <w:t xml:space="preserve"> </w:t>
      </w:r>
      <w:proofErr w:type="gramStart"/>
      <w:r w:rsidR="00720A16" w:rsidRPr="00720A16">
        <w:rPr>
          <w:sz w:val="26"/>
          <w:szCs w:val="26"/>
        </w:rPr>
        <w:t>71 ,</w:t>
      </w:r>
      <w:proofErr w:type="gramEnd"/>
      <w:r w:rsidR="00720A16" w:rsidRPr="00720A16">
        <w:rPr>
          <w:sz w:val="26"/>
          <w:szCs w:val="26"/>
        </w:rPr>
        <w:t xml:space="preserve">  </w:t>
      </w:r>
      <w:r w:rsidR="00720A16">
        <w:rPr>
          <w:sz w:val="26"/>
          <w:szCs w:val="26"/>
        </w:rPr>
        <w:tab/>
      </w:r>
      <w:proofErr w:type="spellStart"/>
      <w:r w:rsidR="00720A16" w:rsidRPr="00720A16">
        <w:rPr>
          <w:sz w:val="26"/>
          <w:szCs w:val="26"/>
        </w:rPr>
        <w:t>Articolul</w:t>
      </w:r>
      <w:proofErr w:type="spellEnd"/>
      <w:r w:rsidR="00720A16" w:rsidRPr="00720A16">
        <w:rPr>
          <w:sz w:val="26"/>
          <w:szCs w:val="26"/>
        </w:rPr>
        <w:t xml:space="preserve"> de </w:t>
      </w:r>
      <w:proofErr w:type="spellStart"/>
      <w:r w:rsidR="00720A16" w:rsidRPr="00720A16">
        <w:rPr>
          <w:sz w:val="26"/>
          <w:szCs w:val="26"/>
        </w:rPr>
        <w:t>cheltuială</w:t>
      </w:r>
      <w:proofErr w:type="spellEnd"/>
      <w:r w:rsidR="00720A16" w:rsidRPr="00720A16">
        <w:rPr>
          <w:sz w:val="26"/>
          <w:szCs w:val="26"/>
        </w:rPr>
        <w:t xml:space="preserve"> </w:t>
      </w:r>
      <w:proofErr w:type="spellStart"/>
      <w:r w:rsidR="00720A16" w:rsidRPr="00720A16">
        <w:rPr>
          <w:sz w:val="26"/>
          <w:szCs w:val="26"/>
        </w:rPr>
        <w:t>bugetară</w:t>
      </w:r>
      <w:proofErr w:type="spellEnd"/>
      <w:r w:rsidR="00720A16" w:rsidRPr="00720A16">
        <w:rPr>
          <w:sz w:val="26"/>
          <w:szCs w:val="26"/>
        </w:rPr>
        <w:t>* 71.01.30/20.05.30</w:t>
      </w:r>
    </w:p>
    <w:p w14:paraId="1BF13762" w14:textId="77777777" w:rsidR="00720A16" w:rsidRPr="00362E61" w:rsidRDefault="00720A16" w:rsidP="00720A16">
      <w:pPr>
        <w:jc w:val="both"/>
        <w:rPr>
          <w:sz w:val="26"/>
          <w:szCs w:val="26"/>
        </w:rPr>
      </w:pPr>
    </w:p>
    <w:p w14:paraId="759E5D9B" w14:textId="333E5BDC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4.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Perioada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valabilitate</w:t>
      </w:r>
      <w:proofErr w:type="spellEnd"/>
      <w:r w:rsidRPr="00362E61">
        <w:rPr>
          <w:sz w:val="26"/>
          <w:szCs w:val="26"/>
        </w:rPr>
        <w:t xml:space="preserve"> </w:t>
      </w:r>
      <w:proofErr w:type="gramStart"/>
      <w:r w:rsidRPr="00362E61">
        <w:rPr>
          <w:sz w:val="26"/>
          <w:szCs w:val="26"/>
        </w:rPr>
        <w:t>a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ofertelor</w:t>
      </w:r>
      <w:proofErr w:type="spellEnd"/>
      <w:r w:rsidRPr="00362E61">
        <w:rPr>
          <w:sz w:val="26"/>
          <w:szCs w:val="26"/>
        </w:rPr>
        <w:t xml:space="preserve">: </w:t>
      </w:r>
      <w:r>
        <w:rPr>
          <w:sz w:val="26"/>
          <w:szCs w:val="26"/>
        </w:rPr>
        <w:t>3</w:t>
      </w:r>
      <w:r w:rsidRPr="00362E61">
        <w:rPr>
          <w:sz w:val="26"/>
          <w:szCs w:val="26"/>
        </w:rPr>
        <w:t xml:space="preserve">0 </w:t>
      </w:r>
      <w:proofErr w:type="spellStart"/>
      <w:r w:rsidRPr="00362E61">
        <w:rPr>
          <w:sz w:val="26"/>
          <w:szCs w:val="26"/>
        </w:rPr>
        <w:t>zile</w:t>
      </w:r>
      <w:proofErr w:type="spellEnd"/>
      <w:r w:rsidRPr="00362E61">
        <w:rPr>
          <w:sz w:val="26"/>
          <w:szCs w:val="26"/>
        </w:rPr>
        <w:t xml:space="preserve"> de la data </w:t>
      </w:r>
      <w:proofErr w:type="spellStart"/>
      <w:r w:rsidRPr="00362E61">
        <w:rPr>
          <w:sz w:val="26"/>
          <w:szCs w:val="26"/>
        </w:rPr>
        <w:t>limita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depunere</w:t>
      </w:r>
      <w:proofErr w:type="spellEnd"/>
      <w:r w:rsidRPr="00362E61">
        <w:rPr>
          <w:sz w:val="26"/>
          <w:szCs w:val="26"/>
        </w:rPr>
        <w:t xml:space="preserve"> a </w:t>
      </w:r>
      <w:proofErr w:type="spellStart"/>
      <w:r w:rsidRPr="00362E61">
        <w:rPr>
          <w:sz w:val="26"/>
          <w:szCs w:val="26"/>
        </w:rPr>
        <w:t>ofertelor</w:t>
      </w:r>
      <w:proofErr w:type="spellEnd"/>
    </w:p>
    <w:p w14:paraId="577A017D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7E97EDC0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5.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Documentul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justificativ</w:t>
      </w:r>
      <w:proofErr w:type="spellEnd"/>
      <w:r w:rsidRPr="00362E61">
        <w:rPr>
          <w:sz w:val="26"/>
          <w:szCs w:val="26"/>
        </w:rPr>
        <w:t xml:space="preserve">: </w:t>
      </w:r>
    </w:p>
    <w:p w14:paraId="2588DAAF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-</w:t>
      </w:r>
      <w:r w:rsidRPr="00362E61">
        <w:rPr>
          <w:sz w:val="26"/>
          <w:szCs w:val="26"/>
        </w:rPr>
        <w:tab/>
        <w:t xml:space="preserve"> </w:t>
      </w:r>
      <w:proofErr w:type="spellStart"/>
      <w:r w:rsidRPr="00362E61">
        <w:rPr>
          <w:sz w:val="26"/>
          <w:szCs w:val="26"/>
        </w:rPr>
        <w:t>incheierea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unui</w:t>
      </w:r>
      <w:proofErr w:type="spellEnd"/>
      <w:r w:rsidRPr="00362E61">
        <w:rPr>
          <w:sz w:val="26"/>
          <w:szCs w:val="26"/>
        </w:rPr>
        <w:t xml:space="preserve"> contract de </w:t>
      </w:r>
      <w:proofErr w:type="spellStart"/>
      <w:r w:rsidRPr="00362E61">
        <w:rPr>
          <w:sz w:val="26"/>
          <w:szCs w:val="26"/>
        </w:rPr>
        <w:t>achizitie</w:t>
      </w:r>
      <w:proofErr w:type="spellEnd"/>
      <w:r w:rsidRPr="00362E61">
        <w:rPr>
          <w:sz w:val="26"/>
          <w:szCs w:val="26"/>
        </w:rPr>
        <w:t xml:space="preserve"> publica             √</w:t>
      </w:r>
    </w:p>
    <w:p w14:paraId="0E3A2FD6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-</w:t>
      </w:r>
      <w:r w:rsidRPr="00362E61">
        <w:rPr>
          <w:sz w:val="26"/>
          <w:szCs w:val="26"/>
        </w:rPr>
        <w:tab/>
        <w:t xml:space="preserve"> </w:t>
      </w:r>
      <w:proofErr w:type="spellStart"/>
      <w:r w:rsidRPr="00362E61">
        <w:rPr>
          <w:sz w:val="26"/>
          <w:szCs w:val="26"/>
        </w:rPr>
        <w:t>factura</w:t>
      </w:r>
      <w:proofErr w:type="spellEnd"/>
      <w:r w:rsidRPr="00362E61">
        <w:rPr>
          <w:sz w:val="26"/>
          <w:szCs w:val="26"/>
        </w:rPr>
        <w:t xml:space="preserve">                                                                        □</w:t>
      </w:r>
    </w:p>
    <w:p w14:paraId="6949EA6C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53B32E97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6.</w:t>
      </w:r>
      <w:r w:rsidRPr="00362E61">
        <w:rPr>
          <w:sz w:val="26"/>
          <w:szCs w:val="26"/>
        </w:rPr>
        <w:tab/>
        <w:t xml:space="preserve">Mod </w:t>
      </w:r>
      <w:proofErr w:type="spellStart"/>
      <w:r w:rsidRPr="00362E61">
        <w:rPr>
          <w:sz w:val="26"/>
          <w:szCs w:val="26"/>
        </w:rPr>
        <w:t>prezentare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oferta</w:t>
      </w:r>
      <w:proofErr w:type="spellEnd"/>
      <w:r w:rsidRPr="00362E61">
        <w:rPr>
          <w:sz w:val="26"/>
          <w:szCs w:val="26"/>
        </w:rPr>
        <w:t>:</w:t>
      </w:r>
    </w:p>
    <w:p w14:paraId="1C0F2C47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0D2255F8" w14:textId="0FE67083" w:rsidR="00362E61" w:rsidRPr="00362E61" w:rsidRDefault="00362E61" w:rsidP="00362E61">
      <w:pPr>
        <w:jc w:val="both"/>
        <w:rPr>
          <w:sz w:val="26"/>
          <w:szCs w:val="26"/>
        </w:rPr>
      </w:pPr>
      <w:proofErr w:type="spellStart"/>
      <w:r w:rsidRPr="00362E61">
        <w:rPr>
          <w:sz w:val="26"/>
          <w:szCs w:val="26"/>
        </w:rPr>
        <w:t>Documentele</w:t>
      </w:r>
      <w:proofErr w:type="spellEnd"/>
      <w:r w:rsidRPr="00362E61">
        <w:rPr>
          <w:sz w:val="26"/>
          <w:szCs w:val="26"/>
        </w:rPr>
        <w:t xml:space="preserve"> solicitate se </w:t>
      </w:r>
      <w:proofErr w:type="spellStart"/>
      <w:r w:rsidRPr="00362E61">
        <w:rPr>
          <w:sz w:val="26"/>
          <w:szCs w:val="26"/>
        </w:rPr>
        <w:t>vor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prezenta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arhivate</w:t>
      </w:r>
      <w:proofErr w:type="spellEnd"/>
      <w:r w:rsidRPr="00362E61">
        <w:rPr>
          <w:sz w:val="26"/>
          <w:szCs w:val="26"/>
        </w:rPr>
        <w:t xml:space="preserve"> cu </w:t>
      </w:r>
      <w:proofErr w:type="spellStart"/>
      <w:r w:rsidRPr="00362E61">
        <w:rPr>
          <w:sz w:val="26"/>
          <w:szCs w:val="26"/>
        </w:rPr>
        <w:t>parola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e-mail: </w:t>
      </w:r>
      <w:proofErr w:type="gramStart"/>
      <w:r>
        <w:rPr>
          <w:sz w:val="26"/>
          <w:szCs w:val="26"/>
        </w:rPr>
        <w:t>achizitii</w:t>
      </w:r>
      <w:r w:rsidRPr="00362E61">
        <w:rPr>
          <w:sz w:val="26"/>
          <w:szCs w:val="26"/>
        </w:rPr>
        <w:t>@</w:t>
      </w:r>
      <w:r>
        <w:rPr>
          <w:sz w:val="26"/>
          <w:szCs w:val="26"/>
        </w:rPr>
        <w:t>csm</w:t>
      </w:r>
      <w:r w:rsidRPr="00362E61">
        <w:rPr>
          <w:sz w:val="26"/>
          <w:szCs w:val="26"/>
        </w:rPr>
        <w:t>oradea.ro ,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strucurate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: </w:t>
      </w:r>
    </w:p>
    <w:p w14:paraId="7948CB14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Un </w:t>
      </w:r>
      <w:proofErr w:type="spellStart"/>
      <w:r w:rsidRPr="00362E61">
        <w:rPr>
          <w:sz w:val="26"/>
          <w:szCs w:val="26"/>
        </w:rPr>
        <w:t>plic</w:t>
      </w:r>
      <w:proofErr w:type="spellEnd"/>
      <w:r w:rsidRPr="00362E61">
        <w:rPr>
          <w:sz w:val="26"/>
          <w:szCs w:val="26"/>
        </w:rPr>
        <w:t xml:space="preserve"> exterior </w:t>
      </w:r>
      <w:proofErr w:type="spellStart"/>
      <w:r w:rsidRPr="00362E61">
        <w:rPr>
          <w:sz w:val="26"/>
          <w:szCs w:val="26"/>
        </w:rPr>
        <w:t>insotit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Scrisoarea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inaintare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continand</w:t>
      </w:r>
      <w:proofErr w:type="spellEnd"/>
      <w:r w:rsidRPr="00362E61">
        <w:rPr>
          <w:sz w:val="26"/>
          <w:szCs w:val="26"/>
        </w:rPr>
        <w:t xml:space="preserve">: </w:t>
      </w:r>
    </w:p>
    <w:p w14:paraId="78A3C31C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1.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documentele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insotitoare</w:t>
      </w:r>
      <w:proofErr w:type="spellEnd"/>
      <w:r w:rsidRPr="00362E61">
        <w:rPr>
          <w:sz w:val="26"/>
          <w:szCs w:val="26"/>
        </w:rPr>
        <w:t xml:space="preserve">: </w:t>
      </w:r>
      <w:proofErr w:type="spellStart"/>
      <w:r w:rsidRPr="00362E61">
        <w:rPr>
          <w:sz w:val="26"/>
          <w:szCs w:val="26"/>
        </w:rPr>
        <w:t>copie</w:t>
      </w:r>
      <w:proofErr w:type="spellEnd"/>
      <w:r w:rsidRPr="00362E61">
        <w:rPr>
          <w:sz w:val="26"/>
          <w:szCs w:val="26"/>
        </w:rPr>
        <w:t xml:space="preserve"> CUI, </w:t>
      </w:r>
      <w:proofErr w:type="spellStart"/>
      <w:r w:rsidRPr="00362E61">
        <w:rPr>
          <w:sz w:val="26"/>
          <w:szCs w:val="26"/>
        </w:rPr>
        <w:t>Declaratie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privind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conflictul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interese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Declaratie</w:t>
      </w:r>
      <w:proofErr w:type="spellEnd"/>
      <w:r w:rsidRPr="00362E61">
        <w:rPr>
          <w:sz w:val="26"/>
          <w:szCs w:val="26"/>
        </w:rPr>
        <w:t xml:space="preserve"> GDPR; </w:t>
      </w:r>
    </w:p>
    <w:p w14:paraId="3D810B53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2.</w:t>
      </w:r>
      <w:r w:rsidRPr="00362E61">
        <w:rPr>
          <w:sz w:val="26"/>
          <w:szCs w:val="26"/>
        </w:rPr>
        <w:tab/>
        <w:t xml:space="preserve"> </w:t>
      </w:r>
      <w:proofErr w:type="spellStart"/>
      <w:r w:rsidRPr="00362E61">
        <w:rPr>
          <w:sz w:val="26"/>
          <w:szCs w:val="26"/>
        </w:rPr>
        <w:t>propunerea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tehnica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inclusiv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documentele</w:t>
      </w:r>
      <w:proofErr w:type="spellEnd"/>
      <w:r w:rsidRPr="00362E61">
        <w:rPr>
          <w:sz w:val="26"/>
          <w:szCs w:val="26"/>
        </w:rPr>
        <w:t xml:space="preserve"> solicitate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caietul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sarcini</w:t>
      </w:r>
      <w:proofErr w:type="spellEnd"/>
      <w:r w:rsidRPr="00362E61">
        <w:rPr>
          <w:sz w:val="26"/>
          <w:szCs w:val="26"/>
        </w:rPr>
        <w:t xml:space="preserve">;  </w:t>
      </w:r>
    </w:p>
    <w:p w14:paraId="1A9C3643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3.</w:t>
      </w:r>
      <w:r w:rsidRPr="00362E61">
        <w:rPr>
          <w:sz w:val="26"/>
          <w:szCs w:val="26"/>
        </w:rPr>
        <w:tab/>
        <w:t xml:space="preserve"> </w:t>
      </w:r>
      <w:proofErr w:type="spellStart"/>
      <w:r w:rsidRPr="00362E61">
        <w:rPr>
          <w:sz w:val="26"/>
          <w:szCs w:val="26"/>
        </w:rPr>
        <w:t>propunerea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financiara</w:t>
      </w:r>
      <w:proofErr w:type="spellEnd"/>
      <w:r w:rsidRPr="00362E61">
        <w:rPr>
          <w:sz w:val="26"/>
          <w:szCs w:val="26"/>
        </w:rPr>
        <w:t xml:space="preserve">; </w:t>
      </w:r>
    </w:p>
    <w:p w14:paraId="75DA6A46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4C23E80F" w14:textId="77777777" w:rsidR="00362E61" w:rsidRDefault="00362E61" w:rsidP="00362E61">
      <w:pPr>
        <w:jc w:val="both"/>
        <w:rPr>
          <w:sz w:val="26"/>
          <w:szCs w:val="26"/>
        </w:rPr>
      </w:pPr>
    </w:p>
    <w:p w14:paraId="0E5BD5B9" w14:textId="77777777" w:rsidR="00362E61" w:rsidRDefault="00362E61" w:rsidP="00362E61">
      <w:pPr>
        <w:jc w:val="both"/>
        <w:rPr>
          <w:sz w:val="26"/>
          <w:szCs w:val="26"/>
        </w:rPr>
      </w:pPr>
    </w:p>
    <w:p w14:paraId="789DC8B2" w14:textId="77777777" w:rsidR="00362E61" w:rsidRDefault="00362E61" w:rsidP="00362E61">
      <w:pPr>
        <w:jc w:val="both"/>
        <w:rPr>
          <w:sz w:val="26"/>
          <w:szCs w:val="26"/>
        </w:rPr>
      </w:pPr>
    </w:p>
    <w:p w14:paraId="572BF9A3" w14:textId="7422DDA4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PROPUNEREA TEHNICA</w:t>
      </w:r>
    </w:p>
    <w:p w14:paraId="4D14C5F2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1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Ofertantii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intocmi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propunerea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tehnica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incat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sa</w:t>
      </w:r>
      <w:proofErr w:type="spellEnd"/>
      <w:r w:rsidRPr="00362E61">
        <w:rPr>
          <w:sz w:val="26"/>
          <w:szCs w:val="26"/>
        </w:rPr>
        <w:t xml:space="preserve"> se </w:t>
      </w:r>
      <w:proofErr w:type="spellStart"/>
      <w:r w:rsidRPr="00362E61">
        <w:rPr>
          <w:sz w:val="26"/>
          <w:szCs w:val="26"/>
        </w:rPr>
        <w:t>asigure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posibilitatea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verificarii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corespondentei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propunerii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tehnice</w:t>
      </w:r>
      <w:proofErr w:type="spellEnd"/>
      <w:r w:rsidRPr="00362E61">
        <w:rPr>
          <w:sz w:val="26"/>
          <w:szCs w:val="26"/>
        </w:rPr>
        <w:t xml:space="preserve"> cu </w:t>
      </w:r>
      <w:proofErr w:type="spellStart"/>
      <w:r w:rsidRPr="00362E61">
        <w:rPr>
          <w:sz w:val="26"/>
          <w:szCs w:val="26"/>
        </w:rPr>
        <w:t>specificatiile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prevazute</w:t>
      </w:r>
      <w:proofErr w:type="spellEnd"/>
      <w:r w:rsidRPr="00362E61">
        <w:rPr>
          <w:sz w:val="26"/>
          <w:szCs w:val="26"/>
        </w:rPr>
        <w:t xml:space="preserve"> in </w:t>
      </w:r>
      <w:proofErr w:type="spellStart"/>
      <w:r w:rsidRPr="00362E61">
        <w:rPr>
          <w:sz w:val="26"/>
          <w:szCs w:val="26"/>
        </w:rPr>
        <w:t>caietul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sarcini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anexele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acestuia</w:t>
      </w:r>
      <w:proofErr w:type="spellEnd"/>
      <w:r w:rsidRPr="00362E61">
        <w:rPr>
          <w:sz w:val="26"/>
          <w:szCs w:val="26"/>
        </w:rPr>
        <w:t xml:space="preserve">. </w:t>
      </w:r>
    </w:p>
    <w:p w14:paraId="30FAA5B0" w14:textId="77777777" w:rsidR="00362E61" w:rsidRPr="00362E61" w:rsidRDefault="00362E61" w:rsidP="00362E61">
      <w:pPr>
        <w:jc w:val="both"/>
        <w:rPr>
          <w:sz w:val="26"/>
          <w:szCs w:val="26"/>
        </w:rPr>
      </w:pPr>
      <w:proofErr w:type="spellStart"/>
      <w:r w:rsidRPr="00362E61">
        <w:rPr>
          <w:sz w:val="26"/>
          <w:szCs w:val="26"/>
        </w:rPr>
        <w:t>Propunerile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tehnice</w:t>
      </w:r>
      <w:proofErr w:type="spellEnd"/>
      <w:r w:rsidRPr="00362E61">
        <w:rPr>
          <w:sz w:val="26"/>
          <w:szCs w:val="26"/>
        </w:rPr>
        <w:t xml:space="preserve"> care nu </w:t>
      </w:r>
      <w:proofErr w:type="spellStart"/>
      <w:r w:rsidRPr="00362E61">
        <w:rPr>
          <w:sz w:val="26"/>
          <w:szCs w:val="26"/>
        </w:rPr>
        <w:t>respecta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intocmai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cerintele</w:t>
      </w:r>
      <w:proofErr w:type="spellEnd"/>
      <w:r w:rsidRPr="00362E61">
        <w:rPr>
          <w:sz w:val="26"/>
          <w:szCs w:val="26"/>
        </w:rPr>
        <w:t xml:space="preserve"> formulate in </w:t>
      </w:r>
      <w:proofErr w:type="spellStart"/>
      <w:r w:rsidRPr="00362E61">
        <w:rPr>
          <w:sz w:val="26"/>
          <w:szCs w:val="26"/>
        </w:rPr>
        <w:t>Caietul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sarcini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vor</w:t>
      </w:r>
      <w:proofErr w:type="spellEnd"/>
      <w:r w:rsidRPr="00362E61">
        <w:rPr>
          <w:sz w:val="26"/>
          <w:szCs w:val="26"/>
        </w:rPr>
        <w:t xml:space="preserve"> fi </w:t>
      </w:r>
      <w:proofErr w:type="spellStart"/>
      <w:r w:rsidRPr="00362E61">
        <w:rPr>
          <w:sz w:val="26"/>
          <w:szCs w:val="26"/>
        </w:rPr>
        <w:t>respinse</w:t>
      </w:r>
      <w:proofErr w:type="spellEnd"/>
      <w:r w:rsidRPr="00362E61">
        <w:rPr>
          <w:sz w:val="26"/>
          <w:szCs w:val="26"/>
        </w:rPr>
        <w:t>.</w:t>
      </w:r>
    </w:p>
    <w:p w14:paraId="1AB32370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PROPUNEREA FINANCIARA</w:t>
      </w:r>
    </w:p>
    <w:p w14:paraId="656332A3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2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Pretul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va</w:t>
      </w:r>
      <w:proofErr w:type="spellEnd"/>
      <w:r w:rsidRPr="00362E61">
        <w:rPr>
          <w:sz w:val="26"/>
          <w:szCs w:val="26"/>
        </w:rPr>
        <w:t xml:space="preserve"> fi </w:t>
      </w:r>
      <w:proofErr w:type="spellStart"/>
      <w:r w:rsidRPr="00362E61">
        <w:rPr>
          <w:sz w:val="26"/>
          <w:szCs w:val="26"/>
        </w:rPr>
        <w:t>prezentat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în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Formularul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Oferta</w:t>
      </w:r>
      <w:proofErr w:type="spellEnd"/>
      <w:r w:rsidRPr="00362E61">
        <w:rPr>
          <w:sz w:val="26"/>
          <w:szCs w:val="26"/>
        </w:rPr>
        <w:t>.</w:t>
      </w:r>
    </w:p>
    <w:p w14:paraId="299A84D6" w14:textId="77777777" w:rsidR="00362E61" w:rsidRPr="00362E61" w:rsidRDefault="00362E61" w:rsidP="00362E61">
      <w:pPr>
        <w:jc w:val="both"/>
        <w:rPr>
          <w:sz w:val="26"/>
          <w:szCs w:val="26"/>
        </w:rPr>
      </w:pPr>
      <w:proofErr w:type="spellStart"/>
      <w:r w:rsidRPr="00362E61">
        <w:rPr>
          <w:sz w:val="26"/>
          <w:szCs w:val="26"/>
        </w:rPr>
        <w:t>Depunerea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echivaleaza</w:t>
      </w:r>
      <w:proofErr w:type="spellEnd"/>
      <w:r w:rsidRPr="00362E61">
        <w:rPr>
          <w:sz w:val="26"/>
          <w:szCs w:val="26"/>
        </w:rPr>
        <w:t xml:space="preserve"> cu </w:t>
      </w:r>
      <w:proofErr w:type="spellStart"/>
      <w:r w:rsidRPr="00362E61">
        <w:rPr>
          <w:sz w:val="26"/>
          <w:szCs w:val="26"/>
        </w:rPr>
        <w:t>acceptarea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tuturor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conditiilor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incluse</w:t>
      </w:r>
      <w:proofErr w:type="spellEnd"/>
      <w:r w:rsidRPr="00362E61">
        <w:rPr>
          <w:sz w:val="26"/>
          <w:szCs w:val="26"/>
        </w:rPr>
        <w:t xml:space="preserve"> in </w:t>
      </w:r>
      <w:proofErr w:type="spellStart"/>
      <w:r w:rsidRPr="00362E61">
        <w:rPr>
          <w:sz w:val="26"/>
          <w:szCs w:val="26"/>
        </w:rPr>
        <w:t>documentatie</w:t>
      </w:r>
      <w:proofErr w:type="spellEnd"/>
      <w:r w:rsidRPr="00362E61">
        <w:rPr>
          <w:sz w:val="26"/>
          <w:szCs w:val="26"/>
        </w:rPr>
        <w:t>.</w:t>
      </w:r>
    </w:p>
    <w:p w14:paraId="27E6D59E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5D9DDA00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7.</w:t>
      </w:r>
      <w:r w:rsidRPr="00362E61">
        <w:rPr>
          <w:sz w:val="26"/>
          <w:szCs w:val="26"/>
        </w:rPr>
        <w:tab/>
      </w:r>
      <w:proofErr w:type="spellStart"/>
      <w:r w:rsidRPr="00362E61">
        <w:rPr>
          <w:sz w:val="26"/>
          <w:szCs w:val="26"/>
        </w:rPr>
        <w:t>Criteriul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atribuire</w:t>
      </w:r>
      <w:proofErr w:type="spellEnd"/>
      <w:r w:rsidRPr="00362E61">
        <w:rPr>
          <w:sz w:val="26"/>
          <w:szCs w:val="26"/>
        </w:rPr>
        <w:t xml:space="preserve">: </w:t>
      </w:r>
      <w:proofErr w:type="spellStart"/>
      <w:r w:rsidRPr="00362E61">
        <w:rPr>
          <w:sz w:val="26"/>
          <w:szCs w:val="26"/>
        </w:rPr>
        <w:t>pretul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cel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mai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scazut</w:t>
      </w:r>
      <w:proofErr w:type="spellEnd"/>
      <w:r w:rsidRPr="00362E61">
        <w:rPr>
          <w:sz w:val="26"/>
          <w:szCs w:val="26"/>
        </w:rPr>
        <w:t>.</w:t>
      </w:r>
    </w:p>
    <w:p w14:paraId="0BC11668" w14:textId="07D4A9E3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8.</w:t>
      </w:r>
      <w:r w:rsidRPr="00362E61">
        <w:rPr>
          <w:sz w:val="26"/>
          <w:szCs w:val="26"/>
        </w:rPr>
        <w:tab/>
        <w:t xml:space="preserve">Data </w:t>
      </w:r>
      <w:proofErr w:type="spellStart"/>
      <w:r w:rsidRPr="00362E61">
        <w:rPr>
          <w:sz w:val="26"/>
          <w:szCs w:val="26"/>
        </w:rPr>
        <w:t>limita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stabilita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pentru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depunerea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ofertelor</w:t>
      </w:r>
      <w:proofErr w:type="spellEnd"/>
      <w:r w:rsidRPr="00362E61">
        <w:rPr>
          <w:sz w:val="26"/>
          <w:szCs w:val="26"/>
        </w:rPr>
        <w:t xml:space="preserve">: </w:t>
      </w:r>
      <w:r>
        <w:rPr>
          <w:sz w:val="26"/>
          <w:szCs w:val="26"/>
        </w:rPr>
        <w:t>11.04.2022</w:t>
      </w:r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ora</w:t>
      </w:r>
      <w:proofErr w:type="spellEnd"/>
      <w:r w:rsidRPr="00362E61">
        <w:rPr>
          <w:sz w:val="26"/>
          <w:szCs w:val="26"/>
        </w:rPr>
        <w:t xml:space="preserve"> 12:00</w:t>
      </w:r>
    </w:p>
    <w:p w14:paraId="0985568C" w14:textId="70AD3689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9.</w:t>
      </w:r>
      <w:r w:rsidRPr="00362E61">
        <w:rPr>
          <w:sz w:val="26"/>
          <w:szCs w:val="26"/>
        </w:rPr>
        <w:tab/>
        <w:t xml:space="preserve">Data </w:t>
      </w:r>
      <w:proofErr w:type="spellStart"/>
      <w:r w:rsidRPr="00362E61">
        <w:rPr>
          <w:sz w:val="26"/>
          <w:szCs w:val="26"/>
        </w:rPr>
        <w:t>stabilita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proofErr w:type="gramStart"/>
      <w:r w:rsidRPr="00362E61">
        <w:rPr>
          <w:sz w:val="26"/>
          <w:szCs w:val="26"/>
        </w:rPr>
        <w:t>pentru</w:t>
      </w:r>
      <w:proofErr w:type="spellEnd"/>
      <w:r w:rsidRPr="00362E61">
        <w:rPr>
          <w:sz w:val="26"/>
          <w:szCs w:val="26"/>
        </w:rPr>
        <w:t xml:space="preserve">  </w:t>
      </w:r>
      <w:proofErr w:type="spellStart"/>
      <w:r w:rsidRPr="00362E61">
        <w:rPr>
          <w:sz w:val="26"/>
          <w:szCs w:val="26"/>
        </w:rPr>
        <w:t>comunicarea</w:t>
      </w:r>
      <w:proofErr w:type="spellEnd"/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parolei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acces</w:t>
      </w:r>
      <w:proofErr w:type="spellEnd"/>
      <w:r w:rsidRPr="00362E61">
        <w:rPr>
          <w:sz w:val="26"/>
          <w:szCs w:val="26"/>
        </w:rPr>
        <w:t xml:space="preserve"> la </w:t>
      </w:r>
      <w:proofErr w:type="spellStart"/>
      <w:r w:rsidRPr="00362E61">
        <w:rPr>
          <w:sz w:val="26"/>
          <w:szCs w:val="26"/>
        </w:rPr>
        <w:t>documentatie</w:t>
      </w:r>
      <w:proofErr w:type="spellEnd"/>
      <w:r w:rsidRPr="00362E61">
        <w:rPr>
          <w:sz w:val="26"/>
          <w:szCs w:val="26"/>
        </w:rPr>
        <w:t xml:space="preserve"> de  </w:t>
      </w:r>
      <w:proofErr w:type="spellStart"/>
      <w:r w:rsidRPr="00362E61">
        <w:rPr>
          <w:sz w:val="26"/>
          <w:szCs w:val="26"/>
        </w:rPr>
        <w:t>catre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ofertanti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accesarea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ofertelor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catre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reprezentantii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autoritatii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contractante</w:t>
      </w:r>
      <w:proofErr w:type="spellEnd"/>
      <w:r w:rsidRPr="00362E61">
        <w:rPr>
          <w:sz w:val="26"/>
          <w:szCs w:val="26"/>
        </w:rPr>
        <w:t xml:space="preserve"> in </w:t>
      </w:r>
      <w:r>
        <w:rPr>
          <w:sz w:val="26"/>
          <w:szCs w:val="26"/>
        </w:rPr>
        <w:t>11.04.2022</w:t>
      </w:r>
      <w:r>
        <w:rPr>
          <w:sz w:val="26"/>
          <w:szCs w:val="26"/>
        </w:rPr>
        <w:t xml:space="preserve"> </w:t>
      </w:r>
      <w:r w:rsidRPr="00362E61">
        <w:rPr>
          <w:sz w:val="26"/>
          <w:szCs w:val="26"/>
        </w:rPr>
        <w:t xml:space="preserve">in </w:t>
      </w:r>
      <w:proofErr w:type="spellStart"/>
      <w:r w:rsidRPr="00362E61">
        <w:rPr>
          <w:sz w:val="26"/>
          <w:szCs w:val="26"/>
        </w:rPr>
        <w:t>intervalul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orar</w:t>
      </w:r>
      <w:proofErr w:type="spellEnd"/>
      <w:r w:rsidRPr="00362E61">
        <w:rPr>
          <w:sz w:val="26"/>
          <w:szCs w:val="26"/>
        </w:rPr>
        <w:t xml:space="preserve"> 12:00 – 13:00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e-mail </w:t>
      </w:r>
      <w:r>
        <w:rPr>
          <w:sz w:val="26"/>
          <w:szCs w:val="26"/>
        </w:rPr>
        <w:t>achzitii</w:t>
      </w:r>
      <w:r w:rsidRPr="00362E61">
        <w:rPr>
          <w:sz w:val="26"/>
          <w:szCs w:val="26"/>
        </w:rPr>
        <w:t>@oradea.ro</w:t>
      </w:r>
    </w:p>
    <w:p w14:paraId="5B55E644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>10.</w:t>
      </w:r>
      <w:r w:rsidRPr="00362E61">
        <w:rPr>
          <w:sz w:val="26"/>
          <w:szCs w:val="26"/>
        </w:rPr>
        <w:tab/>
        <w:t xml:space="preserve"> Note </w:t>
      </w:r>
      <w:proofErr w:type="spellStart"/>
      <w:r w:rsidRPr="00362E61">
        <w:rPr>
          <w:sz w:val="26"/>
          <w:szCs w:val="26"/>
        </w:rPr>
        <w:t>generale</w:t>
      </w:r>
      <w:proofErr w:type="spellEnd"/>
      <w:r w:rsidRPr="00362E61">
        <w:rPr>
          <w:sz w:val="26"/>
          <w:szCs w:val="26"/>
        </w:rPr>
        <w:t>:</w:t>
      </w:r>
    </w:p>
    <w:p w14:paraId="096F9B65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1:  NU se </w:t>
      </w:r>
      <w:proofErr w:type="spellStart"/>
      <w:r w:rsidRPr="00362E61">
        <w:rPr>
          <w:sz w:val="26"/>
          <w:szCs w:val="26"/>
        </w:rPr>
        <w:t>accepta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</w:t>
      </w:r>
      <w:proofErr w:type="spellEnd"/>
      <w:r w:rsidRPr="00362E61">
        <w:rPr>
          <w:sz w:val="26"/>
          <w:szCs w:val="26"/>
        </w:rPr>
        <w:t xml:space="preserve"> alternative la </w:t>
      </w:r>
      <w:proofErr w:type="spellStart"/>
      <w:r w:rsidRPr="00362E61">
        <w:rPr>
          <w:sz w:val="26"/>
          <w:szCs w:val="26"/>
        </w:rPr>
        <w:t>oferta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baza</w:t>
      </w:r>
      <w:proofErr w:type="spellEnd"/>
      <w:r w:rsidRPr="00362E61">
        <w:rPr>
          <w:sz w:val="26"/>
          <w:szCs w:val="26"/>
        </w:rPr>
        <w:t xml:space="preserve">. </w:t>
      </w:r>
    </w:p>
    <w:p w14:paraId="19A91942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2: NU se </w:t>
      </w:r>
      <w:proofErr w:type="spellStart"/>
      <w:r w:rsidRPr="00362E61">
        <w:rPr>
          <w:sz w:val="26"/>
          <w:szCs w:val="26"/>
        </w:rPr>
        <w:t>accepta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intarziate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acestea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fiind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returnate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expeditorului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nedeschise</w:t>
      </w:r>
      <w:proofErr w:type="spellEnd"/>
      <w:r w:rsidRPr="00362E61">
        <w:rPr>
          <w:sz w:val="26"/>
          <w:szCs w:val="26"/>
        </w:rPr>
        <w:t>.</w:t>
      </w:r>
    </w:p>
    <w:p w14:paraId="073AA8DC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3: Se </w:t>
      </w:r>
      <w:proofErr w:type="spellStart"/>
      <w:r w:rsidRPr="00362E61">
        <w:rPr>
          <w:sz w:val="26"/>
          <w:szCs w:val="26"/>
        </w:rPr>
        <w:t>solicita</w:t>
      </w:r>
      <w:proofErr w:type="spellEnd"/>
      <w:r w:rsidRPr="00362E61">
        <w:rPr>
          <w:sz w:val="26"/>
          <w:szCs w:val="26"/>
        </w:rPr>
        <w:t xml:space="preserve">: </w:t>
      </w:r>
    </w:p>
    <w:p w14:paraId="706CB604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1. </w:t>
      </w:r>
      <w:proofErr w:type="spellStart"/>
      <w:r w:rsidRPr="00362E61">
        <w:rPr>
          <w:sz w:val="26"/>
          <w:szCs w:val="26"/>
        </w:rPr>
        <w:t>prezentarea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tuturor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documentelor</w:t>
      </w:r>
      <w:proofErr w:type="spellEnd"/>
      <w:r w:rsidRPr="00362E61">
        <w:rPr>
          <w:sz w:val="26"/>
          <w:szCs w:val="26"/>
        </w:rPr>
        <w:t xml:space="preserve"> solicitate in </w:t>
      </w:r>
      <w:proofErr w:type="spellStart"/>
      <w:r w:rsidRPr="00362E61">
        <w:rPr>
          <w:sz w:val="26"/>
          <w:szCs w:val="26"/>
        </w:rPr>
        <w:t>documentatie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pana</w:t>
      </w:r>
      <w:proofErr w:type="spellEnd"/>
      <w:r w:rsidRPr="00362E61">
        <w:rPr>
          <w:sz w:val="26"/>
          <w:szCs w:val="26"/>
        </w:rPr>
        <w:t xml:space="preserve"> la data </w:t>
      </w:r>
      <w:proofErr w:type="spellStart"/>
      <w:r w:rsidRPr="00362E61">
        <w:rPr>
          <w:sz w:val="26"/>
          <w:szCs w:val="26"/>
        </w:rPr>
        <w:t>limita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depunere</w:t>
      </w:r>
      <w:proofErr w:type="spellEnd"/>
      <w:r w:rsidRPr="00362E61">
        <w:rPr>
          <w:sz w:val="26"/>
          <w:szCs w:val="26"/>
        </w:rPr>
        <w:t xml:space="preserve"> </w:t>
      </w:r>
      <w:proofErr w:type="gramStart"/>
      <w:r w:rsidRPr="00362E61">
        <w:rPr>
          <w:sz w:val="26"/>
          <w:szCs w:val="26"/>
        </w:rPr>
        <w:t>a</w:t>
      </w:r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ofertelor</w:t>
      </w:r>
      <w:proofErr w:type="spellEnd"/>
      <w:r w:rsidRPr="00362E61">
        <w:rPr>
          <w:sz w:val="26"/>
          <w:szCs w:val="26"/>
        </w:rPr>
        <w:t xml:space="preserve">; </w:t>
      </w:r>
    </w:p>
    <w:p w14:paraId="158FBD34" w14:textId="77777777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2. </w:t>
      </w:r>
      <w:proofErr w:type="spellStart"/>
      <w:r w:rsidRPr="00362E61">
        <w:rPr>
          <w:sz w:val="26"/>
          <w:szCs w:val="26"/>
        </w:rPr>
        <w:t>Prezentarea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documentelor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incat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furnizeze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toate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informatiile</w:t>
      </w:r>
      <w:proofErr w:type="spellEnd"/>
      <w:r w:rsidRPr="00362E61">
        <w:rPr>
          <w:sz w:val="26"/>
          <w:szCs w:val="26"/>
        </w:rPr>
        <w:t xml:space="preserve"> solicitate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documentatia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atribuire</w:t>
      </w:r>
      <w:proofErr w:type="spellEnd"/>
      <w:r w:rsidRPr="00362E61">
        <w:rPr>
          <w:sz w:val="26"/>
          <w:szCs w:val="26"/>
        </w:rPr>
        <w:t xml:space="preserve"> - In </w:t>
      </w:r>
      <w:proofErr w:type="spellStart"/>
      <w:r w:rsidRPr="00362E61">
        <w:rPr>
          <w:sz w:val="26"/>
          <w:szCs w:val="26"/>
        </w:rPr>
        <w:t>caz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contrar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autoritatea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proofErr w:type="gramStart"/>
      <w:r w:rsidRPr="00362E61">
        <w:rPr>
          <w:sz w:val="26"/>
          <w:szCs w:val="26"/>
        </w:rPr>
        <w:t>contractanta</w:t>
      </w:r>
      <w:proofErr w:type="spellEnd"/>
      <w:r w:rsidRPr="00362E61">
        <w:rPr>
          <w:sz w:val="26"/>
          <w:szCs w:val="26"/>
        </w:rPr>
        <w:t xml:space="preserve">  </w:t>
      </w:r>
      <w:proofErr w:type="spellStart"/>
      <w:r w:rsidRPr="00362E61">
        <w:rPr>
          <w:sz w:val="26"/>
          <w:szCs w:val="26"/>
        </w:rPr>
        <w:t>isi</w:t>
      </w:r>
      <w:proofErr w:type="spellEnd"/>
      <w:proofErr w:type="gram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rezerva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dreptul</w:t>
      </w:r>
      <w:proofErr w:type="spellEnd"/>
      <w:r w:rsidRPr="00362E61">
        <w:rPr>
          <w:sz w:val="26"/>
          <w:szCs w:val="26"/>
        </w:rPr>
        <w:t xml:space="preserve"> de a </w:t>
      </w:r>
      <w:proofErr w:type="spellStart"/>
      <w:r w:rsidRPr="00362E61">
        <w:rPr>
          <w:sz w:val="26"/>
          <w:szCs w:val="26"/>
        </w:rPr>
        <w:t>respinge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oferta</w:t>
      </w:r>
      <w:proofErr w:type="spellEnd"/>
      <w:r w:rsidRPr="00362E61">
        <w:rPr>
          <w:sz w:val="26"/>
          <w:szCs w:val="26"/>
        </w:rPr>
        <w:t xml:space="preserve"> in </w:t>
      </w:r>
      <w:proofErr w:type="spellStart"/>
      <w:r w:rsidRPr="00362E61">
        <w:rPr>
          <w:sz w:val="26"/>
          <w:szCs w:val="26"/>
        </w:rPr>
        <w:t>cauza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fara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solicitare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clarificari</w:t>
      </w:r>
      <w:proofErr w:type="spellEnd"/>
      <w:r w:rsidRPr="00362E61">
        <w:rPr>
          <w:sz w:val="26"/>
          <w:szCs w:val="26"/>
        </w:rPr>
        <w:t>.</w:t>
      </w:r>
    </w:p>
    <w:p w14:paraId="465A3035" w14:textId="77777777" w:rsidR="00362E61" w:rsidRPr="00362E61" w:rsidRDefault="00362E61" w:rsidP="00362E61">
      <w:pPr>
        <w:jc w:val="both"/>
        <w:rPr>
          <w:sz w:val="26"/>
          <w:szCs w:val="26"/>
        </w:rPr>
      </w:pPr>
      <w:proofErr w:type="gramStart"/>
      <w:r w:rsidRPr="00362E61">
        <w:rPr>
          <w:sz w:val="26"/>
          <w:szCs w:val="26"/>
        </w:rPr>
        <w:t>Nota  4</w:t>
      </w:r>
      <w:proofErr w:type="gramEnd"/>
      <w:r w:rsidRPr="00362E61">
        <w:rPr>
          <w:sz w:val="26"/>
          <w:szCs w:val="26"/>
        </w:rPr>
        <w:t xml:space="preserve">: </w:t>
      </w:r>
      <w:proofErr w:type="spellStart"/>
      <w:r w:rsidRPr="00362E61">
        <w:rPr>
          <w:sz w:val="26"/>
          <w:szCs w:val="26"/>
        </w:rPr>
        <w:t>Prezenta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achizitie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reprezinta</w:t>
      </w:r>
      <w:proofErr w:type="spellEnd"/>
      <w:r w:rsidRPr="00362E61">
        <w:rPr>
          <w:sz w:val="26"/>
          <w:szCs w:val="26"/>
        </w:rPr>
        <w:t xml:space="preserve"> o </w:t>
      </w:r>
      <w:proofErr w:type="spellStart"/>
      <w:r w:rsidRPr="00362E61">
        <w:rPr>
          <w:sz w:val="26"/>
          <w:szCs w:val="26"/>
        </w:rPr>
        <w:t>achizitie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directa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nu se </w:t>
      </w:r>
      <w:proofErr w:type="spellStart"/>
      <w:r w:rsidRPr="00362E61">
        <w:rPr>
          <w:sz w:val="26"/>
          <w:szCs w:val="26"/>
        </w:rPr>
        <w:t>supune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reglementarilor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Legii</w:t>
      </w:r>
      <w:proofErr w:type="spellEnd"/>
      <w:r w:rsidRPr="00362E61">
        <w:rPr>
          <w:sz w:val="26"/>
          <w:szCs w:val="26"/>
        </w:rPr>
        <w:t xml:space="preserve"> 98/2016.</w:t>
      </w:r>
    </w:p>
    <w:p w14:paraId="0CF84390" w14:textId="41F635E4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5: </w:t>
      </w:r>
      <w:proofErr w:type="spellStart"/>
      <w:r w:rsidRPr="00362E61">
        <w:rPr>
          <w:sz w:val="26"/>
          <w:szCs w:val="26"/>
        </w:rPr>
        <w:t>Formularele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caietul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sarcini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contractul</w:t>
      </w:r>
      <w:proofErr w:type="spellEnd"/>
      <w:r w:rsidRPr="00362E61">
        <w:rPr>
          <w:sz w:val="26"/>
          <w:szCs w:val="26"/>
        </w:rPr>
        <w:t xml:space="preserve"> tip sunt </w:t>
      </w:r>
      <w:proofErr w:type="spellStart"/>
      <w:r w:rsidRPr="00362E61">
        <w:rPr>
          <w:sz w:val="26"/>
          <w:szCs w:val="26"/>
        </w:rPr>
        <w:t>atasate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invitatiei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participare</w:t>
      </w:r>
      <w:proofErr w:type="spellEnd"/>
      <w:r w:rsidRPr="00362E61">
        <w:rPr>
          <w:sz w:val="26"/>
          <w:szCs w:val="26"/>
        </w:rPr>
        <w:t>, pe site-</w:t>
      </w:r>
      <w:proofErr w:type="spellStart"/>
      <w:r w:rsidRPr="00362E61">
        <w:rPr>
          <w:sz w:val="26"/>
          <w:szCs w:val="26"/>
        </w:rPr>
        <w:t>ul</w:t>
      </w:r>
      <w:proofErr w:type="spellEnd"/>
      <w:r w:rsidRPr="00362E61">
        <w:rPr>
          <w:sz w:val="26"/>
          <w:szCs w:val="26"/>
        </w:rPr>
        <w:t xml:space="preserve"> www.</w:t>
      </w:r>
      <w:r>
        <w:rPr>
          <w:sz w:val="26"/>
          <w:szCs w:val="26"/>
        </w:rPr>
        <w:t>csm</w:t>
      </w:r>
      <w:r w:rsidRPr="00362E61">
        <w:rPr>
          <w:sz w:val="26"/>
          <w:szCs w:val="26"/>
        </w:rPr>
        <w:t>oradea.ro.</w:t>
      </w:r>
    </w:p>
    <w:p w14:paraId="2B44AAC7" w14:textId="19700986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Nota 6: </w:t>
      </w:r>
      <w:proofErr w:type="spellStart"/>
      <w:r w:rsidRPr="00362E61">
        <w:rPr>
          <w:sz w:val="26"/>
          <w:szCs w:val="26"/>
        </w:rPr>
        <w:t>Prezenta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achizitie</w:t>
      </w:r>
      <w:proofErr w:type="spellEnd"/>
      <w:r w:rsidRPr="00362E61">
        <w:rPr>
          <w:sz w:val="26"/>
          <w:szCs w:val="26"/>
        </w:rPr>
        <w:t xml:space="preserve"> se </w:t>
      </w:r>
      <w:proofErr w:type="spellStart"/>
      <w:r w:rsidRPr="00362E61">
        <w:rPr>
          <w:sz w:val="26"/>
          <w:szCs w:val="26"/>
        </w:rPr>
        <w:t>va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derula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prin</w:t>
      </w:r>
      <w:proofErr w:type="spellEnd"/>
      <w:r w:rsidRPr="00362E61">
        <w:rPr>
          <w:sz w:val="26"/>
          <w:szCs w:val="26"/>
        </w:rPr>
        <w:t xml:space="preserve"> site-</w:t>
      </w:r>
      <w:proofErr w:type="spellStart"/>
      <w:r w:rsidRPr="00362E61">
        <w:rPr>
          <w:sz w:val="26"/>
          <w:szCs w:val="26"/>
        </w:rPr>
        <w:t>ul</w:t>
      </w:r>
      <w:proofErr w:type="spellEnd"/>
      <w:r w:rsidRPr="00362E61">
        <w:rPr>
          <w:sz w:val="26"/>
          <w:szCs w:val="26"/>
        </w:rPr>
        <w:t xml:space="preserve"> www.</w:t>
      </w:r>
      <w:r>
        <w:rPr>
          <w:sz w:val="26"/>
          <w:szCs w:val="26"/>
        </w:rPr>
        <w:t>csm</w:t>
      </w:r>
      <w:r w:rsidRPr="00362E61">
        <w:rPr>
          <w:sz w:val="26"/>
          <w:szCs w:val="26"/>
        </w:rPr>
        <w:t xml:space="preserve">oradea.ro </w:t>
      </w:r>
      <w:proofErr w:type="spellStart"/>
      <w:r w:rsidRPr="00362E61">
        <w:rPr>
          <w:sz w:val="26"/>
          <w:szCs w:val="26"/>
        </w:rPr>
        <w:t>si</w:t>
      </w:r>
      <w:proofErr w:type="spellEnd"/>
      <w:r w:rsidRPr="00362E61">
        <w:rPr>
          <w:sz w:val="26"/>
          <w:szCs w:val="26"/>
        </w:rPr>
        <w:t xml:space="preserve"> pe </w:t>
      </w:r>
      <w:proofErr w:type="spellStart"/>
      <w:r w:rsidRPr="00362E61">
        <w:rPr>
          <w:sz w:val="26"/>
          <w:szCs w:val="26"/>
        </w:rPr>
        <w:t>adresa</w:t>
      </w:r>
      <w:proofErr w:type="spellEnd"/>
      <w:r w:rsidRPr="00362E61">
        <w:rPr>
          <w:sz w:val="26"/>
          <w:szCs w:val="26"/>
        </w:rPr>
        <w:t xml:space="preserve"> de e-mail: </w:t>
      </w:r>
      <w:r>
        <w:rPr>
          <w:sz w:val="26"/>
          <w:szCs w:val="26"/>
        </w:rPr>
        <w:t>achzitii</w:t>
      </w:r>
      <w:r w:rsidRPr="00362E61">
        <w:rPr>
          <w:sz w:val="26"/>
          <w:szCs w:val="26"/>
        </w:rPr>
        <w:t xml:space="preserve">@oradea.ro, </w:t>
      </w:r>
      <w:proofErr w:type="spellStart"/>
      <w:r w:rsidRPr="00362E61">
        <w:rPr>
          <w:sz w:val="26"/>
          <w:szCs w:val="26"/>
        </w:rPr>
        <w:t>pentru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eventualele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solicitari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clarificari</w:t>
      </w:r>
      <w:proofErr w:type="spellEnd"/>
      <w:r w:rsidRPr="00362E61">
        <w:rPr>
          <w:sz w:val="26"/>
          <w:szCs w:val="26"/>
        </w:rPr>
        <w:t xml:space="preserve">.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atasat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invitatiei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vor</w:t>
      </w:r>
      <w:proofErr w:type="spellEnd"/>
      <w:r w:rsidRPr="00362E61">
        <w:rPr>
          <w:sz w:val="26"/>
          <w:szCs w:val="26"/>
        </w:rPr>
        <w:t xml:space="preserve"> fi </w:t>
      </w:r>
      <w:proofErr w:type="spellStart"/>
      <w:r w:rsidRPr="00362E61">
        <w:rPr>
          <w:sz w:val="26"/>
          <w:szCs w:val="26"/>
        </w:rPr>
        <w:t>postate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fiind</w:t>
      </w:r>
      <w:proofErr w:type="spellEnd"/>
      <w:r w:rsidRPr="00362E61">
        <w:rPr>
          <w:sz w:val="26"/>
          <w:szCs w:val="26"/>
        </w:rPr>
        <w:t xml:space="preserve"> considerate </w:t>
      </w:r>
      <w:proofErr w:type="spellStart"/>
      <w:r w:rsidRPr="00362E61">
        <w:rPr>
          <w:sz w:val="26"/>
          <w:szCs w:val="26"/>
        </w:rPr>
        <w:t>astfel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comunicate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celor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interesati</w:t>
      </w:r>
      <w:proofErr w:type="spellEnd"/>
      <w:r w:rsidRPr="00362E61">
        <w:rPr>
          <w:sz w:val="26"/>
          <w:szCs w:val="26"/>
        </w:rPr>
        <w:t xml:space="preserve">, </w:t>
      </w:r>
      <w:proofErr w:type="spellStart"/>
      <w:r w:rsidRPr="00362E61">
        <w:rPr>
          <w:sz w:val="26"/>
          <w:szCs w:val="26"/>
        </w:rPr>
        <w:t>documente</w:t>
      </w:r>
      <w:proofErr w:type="spellEnd"/>
      <w:r w:rsidRPr="00362E61">
        <w:rPr>
          <w:sz w:val="26"/>
          <w:szCs w:val="26"/>
        </w:rPr>
        <w:t xml:space="preserve"> precum: </w:t>
      </w:r>
      <w:proofErr w:type="spellStart"/>
      <w:r w:rsidRPr="00362E61">
        <w:rPr>
          <w:sz w:val="26"/>
          <w:szCs w:val="26"/>
        </w:rPr>
        <w:t>raspunsurile</w:t>
      </w:r>
      <w:proofErr w:type="spellEnd"/>
      <w:r w:rsidRPr="00362E61">
        <w:rPr>
          <w:sz w:val="26"/>
          <w:szCs w:val="26"/>
        </w:rPr>
        <w:t xml:space="preserve"> la </w:t>
      </w:r>
      <w:proofErr w:type="spellStart"/>
      <w:r w:rsidRPr="00362E61">
        <w:rPr>
          <w:sz w:val="26"/>
          <w:szCs w:val="26"/>
        </w:rPr>
        <w:t>eventualele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solicitari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clarificari</w:t>
      </w:r>
      <w:proofErr w:type="spellEnd"/>
      <w:r w:rsidRPr="00362E61">
        <w:rPr>
          <w:sz w:val="26"/>
          <w:szCs w:val="26"/>
        </w:rPr>
        <w:t xml:space="preserve"> la </w:t>
      </w:r>
      <w:proofErr w:type="spellStart"/>
      <w:r w:rsidRPr="00362E61">
        <w:rPr>
          <w:sz w:val="26"/>
          <w:szCs w:val="26"/>
        </w:rPr>
        <w:t>documentatia</w:t>
      </w:r>
      <w:proofErr w:type="spellEnd"/>
      <w:r w:rsidRPr="00362E61">
        <w:rPr>
          <w:sz w:val="26"/>
          <w:szCs w:val="26"/>
        </w:rPr>
        <w:t xml:space="preserve"> de </w:t>
      </w:r>
      <w:proofErr w:type="spellStart"/>
      <w:r w:rsidRPr="00362E61">
        <w:rPr>
          <w:sz w:val="26"/>
          <w:szCs w:val="26"/>
        </w:rPr>
        <w:t>atribuire</w:t>
      </w:r>
      <w:proofErr w:type="spellEnd"/>
      <w:r w:rsidRPr="00362E61">
        <w:rPr>
          <w:sz w:val="26"/>
          <w:szCs w:val="26"/>
        </w:rPr>
        <w:t xml:space="preserve">; </w:t>
      </w:r>
      <w:proofErr w:type="spellStart"/>
      <w:r w:rsidRPr="00362E61">
        <w:rPr>
          <w:sz w:val="26"/>
          <w:szCs w:val="26"/>
        </w:rPr>
        <w:t>Contractul</w:t>
      </w:r>
      <w:proofErr w:type="spellEnd"/>
      <w:r w:rsidRPr="00362E61">
        <w:rPr>
          <w:sz w:val="26"/>
          <w:szCs w:val="26"/>
        </w:rPr>
        <w:t xml:space="preserve"> </w:t>
      </w:r>
      <w:proofErr w:type="spellStart"/>
      <w:r w:rsidRPr="00362E61">
        <w:rPr>
          <w:sz w:val="26"/>
          <w:szCs w:val="26"/>
        </w:rPr>
        <w:t>incheiat</w:t>
      </w:r>
      <w:proofErr w:type="spellEnd"/>
      <w:r w:rsidRPr="00362E61">
        <w:rPr>
          <w:sz w:val="26"/>
          <w:szCs w:val="26"/>
        </w:rPr>
        <w:t xml:space="preserve"> cu </w:t>
      </w:r>
      <w:proofErr w:type="spellStart"/>
      <w:r w:rsidRPr="00362E61">
        <w:rPr>
          <w:sz w:val="26"/>
          <w:szCs w:val="26"/>
        </w:rPr>
        <w:t>ofertantul</w:t>
      </w:r>
      <w:proofErr w:type="spellEnd"/>
      <w:r w:rsidRPr="00362E61">
        <w:rPr>
          <w:sz w:val="26"/>
          <w:szCs w:val="26"/>
        </w:rPr>
        <w:t xml:space="preserve"> declarant castigator.</w:t>
      </w:r>
    </w:p>
    <w:p w14:paraId="0458685E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4EA889FB" w14:textId="77777777" w:rsidR="00362E61" w:rsidRPr="00362E61" w:rsidRDefault="00362E61" w:rsidP="00362E61">
      <w:pPr>
        <w:jc w:val="both"/>
        <w:rPr>
          <w:sz w:val="26"/>
          <w:szCs w:val="26"/>
        </w:rPr>
      </w:pPr>
    </w:p>
    <w:p w14:paraId="32C245FD" w14:textId="655B6C5D" w:rsidR="00362E61" w:rsidRPr="00362E61" w:rsidRDefault="00362E61" w:rsidP="00362E61">
      <w:pPr>
        <w:jc w:val="both"/>
        <w:rPr>
          <w:sz w:val="26"/>
          <w:szCs w:val="26"/>
        </w:rPr>
      </w:pPr>
      <w:r w:rsidRPr="00362E61">
        <w:rPr>
          <w:sz w:val="26"/>
          <w:szCs w:val="26"/>
        </w:rPr>
        <w:t xml:space="preserve">        </w:t>
      </w:r>
      <w:proofErr w:type="spellStart"/>
      <w:r>
        <w:rPr>
          <w:sz w:val="26"/>
          <w:szCs w:val="26"/>
        </w:rPr>
        <w:t>Consilier</w:t>
      </w:r>
      <w:proofErr w:type="spellEnd"/>
      <w:r>
        <w:rPr>
          <w:sz w:val="26"/>
          <w:szCs w:val="26"/>
        </w:rPr>
        <w:t xml:space="preserve"> juridic</w:t>
      </w:r>
    </w:p>
    <w:p w14:paraId="67ECD9C2" w14:textId="247CFD8F" w:rsidR="00430606" w:rsidRPr="00023577" w:rsidRDefault="00720A16" w:rsidP="00362E61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362E61">
        <w:rPr>
          <w:sz w:val="26"/>
          <w:szCs w:val="26"/>
        </w:rPr>
        <w:t>Sere Nicoleta</w:t>
      </w:r>
    </w:p>
    <w:sectPr w:rsidR="00430606" w:rsidRPr="00023577" w:rsidSect="00243AFB">
      <w:type w:val="continuous"/>
      <w:pgSz w:w="11906" w:h="16838"/>
      <w:pgMar w:top="1134" w:right="1077" w:bottom="1440" w:left="1077" w:header="720" w:footer="714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F7058" w14:textId="77777777" w:rsidR="00DE3EF5" w:rsidRDefault="00DE3EF5">
      <w:r>
        <w:separator/>
      </w:r>
    </w:p>
  </w:endnote>
  <w:endnote w:type="continuationSeparator" w:id="0">
    <w:p w14:paraId="64186B1C" w14:textId="77777777" w:rsidR="00DE3EF5" w:rsidRDefault="00DE3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CEB6B" w14:textId="66503C02" w:rsidR="002044AC" w:rsidRDefault="00CE1E56">
    <w:pPr>
      <w:pStyle w:val="Footer"/>
      <w:ind w:right="284"/>
      <w:jc w:val="right"/>
    </w:pPr>
    <w:r>
      <w:rPr>
        <w:noProof/>
      </w:rPr>
      <mc:AlternateContent>
        <mc:Choice Requires="wps">
          <w:drawing>
            <wp:anchor distT="0" distB="0" distL="114935" distR="114935" simplePos="0" relativeHeight="251657728" behindDoc="1" locked="0" layoutInCell="1" allowOverlap="1" wp14:anchorId="4F513D37" wp14:editId="5AF0E363">
              <wp:simplePos x="0" y="0"/>
              <wp:positionH relativeFrom="column">
                <wp:posOffset>3236595</wp:posOffset>
              </wp:positionH>
              <wp:positionV relativeFrom="paragraph">
                <wp:posOffset>-9525</wp:posOffset>
              </wp:positionV>
              <wp:extent cx="1343660" cy="266065"/>
              <wp:effectExtent l="5715" t="8890" r="3175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3660" cy="2660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17AD84" w14:textId="77777777" w:rsidR="002044AC" w:rsidRDefault="002044AC">
                          <w:r>
                            <w:rPr>
                              <w:rFonts w:ascii="Arial" w:hAnsi="Arial" w:cs="Arial"/>
                              <w:color w:val="FFFFFF"/>
                            </w:rPr>
                            <w:t xml:space="preserve"> www.csmoradea.ro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513D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left:0;text-align:left;margin-left:254.85pt;margin-top:-.75pt;width:105.8pt;height:20.95pt;z-index:-2516587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" stroked="f">
              <v:fill opacity="0"/>
              <v:textbox inset="0,0,0,0">
                <w:txbxContent>
                  <w:p w14:paraId="3217AD84" w14:textId="77777777" w:rsidR="002044AC" w:rsidRDefault="002044AC">
                    <w:r>
                      <w:rPr>
                        <w:rFonts w:ascii="Arial" w:hAnsi="Arial" w:cs="Arial"/>
                        <w:color w:val="FFFFFF"/>
                      </w:rPr>
                      <w:t xml:space="preserve"> www.csmoradea.ro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ro-RO"/>
      </w:rPr>
      <w:drawing>
        <wp:inline distT="0" distB="0" distL="0" distR="0" wp14:anchorId="7AA64324" wp14:editId="7FFA5CBC">
          <wp:extent cx="2876550" cy="2762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2762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1BC70" w14:textId="77777777" w:rsidR="00DE3EF5" w:rsidRDefault="00DE3EF5">
      <w:r>
        <w:separator/>
      </w:r>
    </w:p>
  </w:footnote>
  <w:footnote w:type="continuationSeparator" w:id="0">
    <w:p w14:paraId="7DA59374" w14:textId="77777777" w:rsidR="00DE3EF5" w:rsidRDefault="00DE3E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Arial"/>
        <w:b w:val="0"/>
        <w:bCs w:val="0"/>
        <w:color w:val="000000"/>
        <w:sz w:val="24"/>
        <w:szCs w:val="24"/>
        <w:shd w:val="clear" w:color="auto" w:fill="auto"/>
        <w:lang w:val="en-US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  <w:color w:val="000000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  <w:color w:val="000000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b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b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b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b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b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b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b/>
      </w:r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7D975DB"/>
    <w:multiLevelType w:val="multilevel"/>
    <w:tmpl w:val="5784E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3F47AD"/>
    <w:multiLevelType w:val="hybridMultilevel"/>
    <w:tmpl w:val="10281858"/>
    <w:lvl w:ilvl="0" w:tplc="00000002">
      <w:start w:val="5"/>
      <w:numFmt w:val="bullet"/>
      <w:lvlText w:val="-"/>
      <w:lvlJc w:val="left"/>
      <w:pPr>
        <w:ind w:left="945" w:hanging="360"/>
      </w:pPr>
      <w:rPr>
        <w:rFonts w:ascii="Times New Roman" w:hAnsi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num w:numId="1" w16cid:durableId="1183740843">
    <w:abstractNumId w:val="0"/>
  </w:num>
  <w:num w:numId="2" w16cid:durableId="1763716715">
    <w:abstractNumId w:val="1"/>
  </w:num>
  <w:num w:numId="3" w16cid:durableId="76678501">
    <w:abstractNumId w:val="2"/>
  </w:num>
  <w:num w:numId="4" w16cid:durableId="844981469">
    <w:abstractNumId w:val="3"/>
  </w:num>
  <w:num w:numId="5" w16cid:durableId="129442142">
    <w:abstractNumId w:val="4"/>
  </w:num>
  <w:num w:numId="6" w16cid:durableId="1002202515">
    <w:abstractNumId w:val="5"/>
  </w:num>
  <w:num w:numId="7" w16cid:durableId="11318993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21B"/>
    <w:rsid w:val="00023577"/>
    <w:rsid w:val="0003498A"/>
    <w:rsid w:val="00062795"/>
    <w:rsid w:val="00082730"/>
    <w:rsid w:val="000850F9"/>
    <w:rsid w:val="000871A4"/>
    <w:rsid w:val="001061D5"/>
    <w:rsid w:val="001144F9"/>
    <w:rsid w:val="001547EC"/>
    <w:rsid w:val="001A40CA"/>
    <w:rsid w:val="001B6B55"/>
    <w:rsid w:val="002044AC"/>
    <w:rsid w:val="00222C62"/>
    <w:rsid w:val="00243AFB"/>
    <w:rsid w:val="00287A6B"/>
    <w:rsid w:val="002B5C0B"/>
    <w:rsid w:val="002C391B"/>
    <w:rsid w:val="002F0264"/>
    <w:rsid w:val="00314FC0"/>
    <w:rsid w:val="00322834"/>
    <w:rsid w:val="00362E61"/>
    <w:rsid w:val="00374DDB"/>
    <w:rsid w:val="00382D88"/>
    <w:rsid w:val="0038443A"/>
    <w:rsid w:val="00397B24"/>
    <w:rsid w:val="003C3A7F"/>
    <w:rsid w:val="00430606"/>
    <w:rsid w:val="00443DF4"/>
    <w:rsid w:val="00445DF9"/>
    <w:rsid w:val="0046428B"/>
    <w:rsid w:val="004846CA"/>
    <w:rsid w:val="004A72CF"/>
    <w:rsid w:val="004C23A9"/>
    <w:rsid w:val="004C3BA7"/>
    <w:rsid w:val="004F6250"/>
    <w:rsid w:val="00500B97"/>
    <w:rsid w:val="00583E0B"/>
    <w:rsid w:val="00594C99"/>
    <w:rsid w:val="006274BF"/>
    <w:rsid w:val="00632891"/>
    <w:rsid w:val="006A2D6F"/>
    <w:rsid w:val="006E104A"/>
    <w:rsid w:val="00714D4F"/>
    <w:rsid w:val="00720A16"/>
    <w:rsid w:val="007404B7"/>
    <w:rsid w:val="008472C9"/>
    <w:rsid w:val="00851729"/>
    <w:rsid w:val="00853F7E"/>
    <w:rsid w:val="008D005A"/>
    <w:rsid w:val="009021C3"/>
    <w:rsid w:val="009441C2"/>
    <w:rsid w:val="009A002A"/>
    <w:rsid w:val="009A3567"/>
    <w:rsid w:val="009E3855"/>
    <w:rsid w:val="00A167D2"/>
    <w:rsid w:val="00A46887"/>
    <w:rsid w:val="00AB7813"/>
    <w:rsid w:val="00B05CF5"/>
    <w:rsid w:val="00B57FE2"/>
    <w:rsid w:val="00B91B36"/>
    <w:rsid w:val="00BB62CF"/>
    <w:rsid w:val="00BD5B3C"/>
    <w:rsid w:val="00BD76AC"/>
    <w:rsid w:val="00BE05B4"/>
    <w:rsid w:val="00C10113"/>
    <w:rsid w:val="00CC529B"/>
    <w:rsid w:val="00CE1E56"/>
    <w:rsid w:val="00D03427"/>
    <w:rsid w:val="00D7045E"/>
    <w:rsid w:val="00DB5FCB"/>
    <w:rsid w:val="00DD14AE"/>
    <w:rsid w:val="00DE3EF5"/>
    <w:rsid w:val="00E07A0A"/>
    <w:rsid w:val="00E12436"/>
    <w:rsid w:val="00E33EE3"/>
    <w:rsid w:val="00E36B4A"/>
    <w:rsid w:val="00E6029F"/>
    <w:rsid w:val="00E66EF9"/>
    <w:rsid w:val="00EB2870"/>
    <w:rsid w:val="00EC0E90"/>
    <w:rsid w:val="00EC4728"/>
    <w:rsid w:val="00F021C1"/>
    <w:rsid w:val="00F4760E"/>
    <w:rsid w:val="00F544D2"/>
    <w:rsid w:val="00F57294"/>
    <w:rsid w:val="00F61C0A"/>
    <w:rsid w:val="00F67FF6"/>
    <w:rsid w:val="00F80A71"/>
    <w:rsid w:val="00F834A3"/>
    <w:rsid w:val="00FB485C"/>
    <w:rsid w:val="00FC7A04"/>
    <w:rsid w:val="00FE121B"/>
    <w:rsid w:val="00FE3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07A5847"/>
  <w15:chartTrackingRefBased/>
  <w15:docId w15:val="{2C086B82-FA63-435B-8B19-BC9B83B30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3AFB"/>
    <w:pPr>
      <w:keepNext/>
      <w:suppressAutoHyphens w:val="0"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  <w:rPr>
      <w:rFonts w:cs="Arial"/>
      <w:b w:val="0"/>
      <w:bCs w:val="0"/>
      <w:color w:val="000000"/>
      <w:sz w:val="24"/>
      <w:szCs w:val="24"/>
      <w:shd w:val="clear" w:color="auto" w:fill="auto"/>
      <w:lang w:val="en-US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lang w:val="en-US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cs="Arial"/>
      <w:b/>
    </w:rPr>
  </w:style>
  <w:style w:type="character" w:customStyle="1" w:styleId="WW8Num3z1">
    <w:name w:val="WW8Num3z1"/>
    <w:rPr>
      <w:rFonts w:cs="Arial"/>
      <w:b/>
      <w:color w:val="000000"/>
    </w:rPr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/>
      <w:b/>
    </w:rPr>
  </w:style>
  <w:style w:type="character" w:customStyle="1" w:styleId="WW8Num5z0">
    <w:name w:val="WW8Num5z0"/>
    <w:rPr>
      <w:rFonts w:cs="Arial"/>
      <w:b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3z2">
    <w:name w:val="WW8Num3z2"/>
    <w:rPr>
      <w:rFonts w:cs="Arial"/>
      <w:b/>
      <w:color w:val="000000"/>
    </w:rPr>
  </w:style>
  <w:style w:type="character" w:styleId="Emphasis">
    <w:name w:val="Emphasis"/>
    <w:qFormat/>
    <w:rPr>
      <w:i/>
      <w:iCs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Title">
    <w:name w:val="Title"/>
    <w:basedOn w:val="Normal"/>
    <w:next w:val="Subtitle"/>
    <w:link w:val="TitleChar"/>
    <w:qFormat/>
    <w:pPr>
      <w:jc w:val="center"/>
    </w:pPr>
    <w:rPr>
      <w:rFonts w:cs="Arial"/>
      <w:b/>
      <w:bCs/>
      <w:sz w:val="28"/>
      <w:lang w:val="ro-RO"/>
    </w:rPr>
  </w:style>
  <w:style w:type="paragraph" w:styleId="Subtitle">
    <w:name w:val="Subtitle"/>
    <w:basedOn w:val="Heading"/>
    <w:next w:val="BodyText"/>
    <w:link w:val="SubtitleChar"/>
    <w:qFormat/>
    <w:pPr>
      <w:jc w:val="center"/>
    </w:pPr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850F9"/>
    <w:pPr>
      <w:suppressAutoHyphens w:val="0"/>
      <w:spacing w:before="100" w:beforeAutospacing="1" w:after="119"/>
    </w:pPr>
    <w:rPr>
      <w:lang w:val="hu-HU" w:eastAsia="hu-HU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43AFB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43AFB"/>
    <w:rPr>
      <w:sz w:val="16"/>
      <w:szCs w:val="16"/>
      <w:lang w:val="en-US" w:eastAsia="ar-SA"/>
    </w:rPr>
  </w:style>
  <w:style w:type="character" w:customStyle="1" w:styleId="Heading2Char">
    <w:name w:val="Heading 2 Char"/>
    <w:link w:val="Heading2"/>
    <w:uiPriority w:val="9"/>
    <w:rsid w:val="00243AFB"/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customStyle="1" w:styleId="DefaultText">
    <w:name w:val="Default Text"/>
    <w:basedOn w:val="Normal"/>
    <w:rsid w:val="00243AFB"/>
    <w:pPr>
      <w:widowControl w:val="0"/>
    </w:pPr>
    <w:rPr>
      <w:rFonts w:eastAsia="Lucida Sans Unicode"/>
      <w:kern w:val="1"/>
      <w:lang w:eastAsia="hi-IN" w:bidi="hi-IN"/>
    </w:rPr>
  </w:style>
  <w:style w:type="character" w:customStyle="1" w:styleId="TitleChar">
    <w:name w:val="Title Char"/>
    <w:link w:val="Title"/>
    <w:rsid w:val="00243AFB"/>
    <w:rPr>
      <w:rFonts w:cs="Arial"/>
      <w:b/>
      <w:bCs/>
      <w:sz w:val="28"/>
      <w:szCs w:val="24"/>
      <w:lang w:eastAsia="ar-SA"/>
    </w:rPr>
  </w:style>
  <w:style w:type="character" w:customStyle="1" w:styleId="SubtitleChar">
    <w:name w:val="Subtitle Char"/>
    <w:link w:val="Subtitle"/>
    <w:rsid w:val="00243AFB"/>
    <w:rPr>
      <w:rFonts w:ascii="Arial" w:eastAsia="Microsoft YaHei" w:hAnsi="Arial" w:cs="Mangal"/>
      <w:i/>
      <w:iCs/>
      <w:sz w:val="28"/>
      <w:szCs w:val="28"/>
      <w:lang w:val="en-US" w:eastAsia="ar-SA"/>
    </w:rPr>
  </w:style>
  <w:style w:type="character" w:styleId="Hyperlink">
    <w:name w:val="Hyperlink"/>
    <w:uiPriority w:val="99"/>
    <w:semiHidden/>
    <w:unhideWhenUsed/>
    <w:rsid w:val="00E6029F"/>
    <w:rPr>
      <w:color w:val="0000FF"/>
      <w:u w:val="single"/>
    </w:rPr>
  </w:style>
  <w:style w:type="character" w:styleId="Strong">
    <w:name w:val="Strong"/>
    <w:uiPriority w:val="22"/>
    <w:qFormat/>
    <w:rsid w:val="00E6029F"/>
    <w:rPr>
      <w:b/>
      <w:bCs/>
    </w:rPr>
  </w:style>
  <w:style w:type="paragraph" w:customStyle="1" w:styleId="spar">
    <w:name w:val="s_par"/>
    <w:basedOn w:val="Normal"/>
    <w:rsid w:val="00F67FF6"/>
    <w:pPr>
      <w:suppressAutoHyphens w:val="0"/>
      <w:ind w:left="225"/>
    </w:pPr>
    <w:rPr>
      <w:lang w:val="ro-RO" w:eastAsia="ro-RO"/>
    </w:rPr>
  </w:style>
  <w:style w:type="paragraph" w:customStyle="1" w:styleId="sden">
    <w:name w:val="s_den"/>
    <w:basedOn w:val="Normal"/>
    <w:rsid w:val="00F67FF6"/>
    <w:pPr>
      <w:suppressAutoHyphens w:val="0"/>
      <w:jc w:val="center"/>
    </w:pPr>
    <w:rPr>
      <w:rFonts w:ascii="Verdana" w:hAnsi="Verdana"/>
      <w:b/>
      <w:bCs/>
      <w:color w:val="8B0000"/>
      <w:sz w:val="30"/>
      <w:szCs w:val="30"/>
      <w:lang w:val="ro-RO" w:eastAsia="ro-RO"/>
    </w:rPr>
  </w:style>
  <w:style w:type="paragraph" w:customStyle="1" w:styleId="shdr">
    <w:name w:val="s_hdr"/>
    <w:basedOn w:val="Normal"/>
    <w:rsid w:val="00F67FF6"/>
    <w:pPr>
      <w:suppressAutoHyphens w:val="0"/>
      <w:spacing w:before="72" w:after="72"/>
      <w:ind w:left="72" w:right="72"/>
    </w:pPr>
    <w:rPr>
      <w:rFonts w:ascii="Verdana" w:hAnsi="Verdana"/>
      <w:b/>
      <w:bCs/>
      <w:color w:val="333333"/>
      <w:sz w:val="20"/>
      <w:szCs w:val="20"/>
      <w:lang w:val="ro-RO" w:eastAsia="ro-RO"/>
    </w:rPr>
  </w:style>
  <w:style w:type="character" w:customStyle="1" w:styleId="salnttl1">
    <w:name w:val="s_aln_ttl1"/>
    <w:rsid w:val="00F67FF6"/>
    <w:rPr>
      <w:rFonts w:ascii="Verdana" w:hAnsi="Verdana" w:hint="default"/>
      <w:b/>
      <w:bCs/>
      <w:vanish w:val="0"/>
      <w:webHidden w:val="0"/>
      <w:color w:val="8B0000"/>
      <w:sz w:val="20"/>
      <w:szCs w:val="20"/>
      <w:shd w:val="clear" w:color="auto" w:fill="FFFFFF"/>
      <w:specVanish w:val="0"/>
    </w:rPr>
  </w:style>
  <w:style w:type="character" w:customStyle="1" w:styleId="salnbdy">
    <w:name w:val="s_aln_bdy"/>
    <w:rsid w:val="00F67FF6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customStyle="1" w:styleId="sartttl">
    <w:name w:val="s_art_ttl"/>
    <w:basedOn w:val="Normal"/>
    <w:rsid w:val="003C3A7F"/>
    <w:pPr>
      <w:suppressAutoHyphens w:val="0"/>
    </w:pPr>
    <w:rPr>
      <w:rFonts w:ascii="Verdana" w:hAnsi="Verdana"/>
      <w:b/>
      <w:bCs/>
      <w:color w:val="24689B"/>
      <w:sz w:val="20"/>
      <w:szCs w:val="20"/>
      <w:lang w:val="ro-RO" w:eastAsia="ro-RO"/>
    </w:rPr>
  </w:style>
  <w:style w:type="paragraph" w:customStyle="1" w:styleId="spub">
    <w:name w:val="s_pub"/>
    <w:basedOn w:val="Normal"/>
    <w:rsid w:val="003C3A7F"/>
    <w:pPr>
      <w:suppressAutoHyphens w:val="0"/>
      <w:spacing w:before="144" w:after="144"/>
      <w:ind w:left="144" w:right="144"/>
    </w:pPr>
    <w:rPr>
      <w:rFonts w:ascii="Arial" w:hAnsi="Arial" w:cs="Arial"/>
      <w:b/>
      <w:bCs/>
      <w:color w:val="000000"/>
      <w:sz w:val="21"/>
      <w:szCs w:val="21"/>
      <w:lang w:val="ro-RO" w:eastAsia="ro-RO"/>
    </w:rPr>
  </w:style>
  <w:style w:type="character" w:customStyle="1" w:styleId="spubttl">
    <w:name w:val="s_pub_ttl"/>
    <w:rsid w:val="003C3A7F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pubbdy1">
    <w:name w:val="s_pub_bdy1"/>
    <w:rsid w:val="003C3A7F"/>
    <w:rPr>
      <w:rFonts w:ascii="Verdana" w:hAnsi="Verdana" w:hint="default"/>
      <w:b/>
      <w:bCs/>
      <w:color w:val="24689B"/>
      <w:sz w:val="21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9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5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850704">
                  <w:marLeft w:val="0"/>
                  <w:marRight w:val="0"/>
                  <w:marTop w:val="0"/>
                  <w:marBottom w:val="3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01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0323">
          <w:marLeft w:val="225"/>
          <w:marRight w:val="0"/>
          <w:marTop w:val="0"/>
          <w:marBottom w:val="0"/>
          <w:divBdr>
            <w:top w:val="dotted" w:sz="6" w:space="0" w:color="FEFEFE"/>
            <w:left w:val="dotted" w:sz="6" w:space="11" w:color="FEFEFE"/>
            <w:bottom w:val="dotted" w:sz="6" w:space="0" w:color="FEFEFE"/>
            <w:right w:val="dotted" w:sz="6" w:space="0" w:color="FEFEFE"/>
          </w:divBdr>
        </w:div>
        <w:div w:id="362832612">
          <w:marLeft w:val="225"/>
          <w:marRight w:val="0"/>
          <w:marTop w:val="0"/>
          <w:marBottom w:val="0"/>
          <w:divBdr>
            <w:top w:val="dotted" w:sz="6" w:space="0" w:color="FEFEFE"/>
            <w:left w:val="dotted" w:sz="6" w:space="11" w:color="FEFEFE"/>
            <w:bottom w:val="dotted" w:sz="6" w:space="0" w:color="FEFEFE"/>
            <w:right w:val="dotted" w:sz="6" w:space="0" w:color="FEFEFE"/>
          </w:divBdr>
        </w:div>
        <w:div w:id="2022052101">
          <w:marLeft w:val="225"/>
          <w:marRight w:val="0"/>
          <w:marTop w:val="0"/>
          <w:marBottom w:val="0"/>
          <w:divBdr>
            <w:top w:val="dotted" w:sz="6" w:space="0" w:color="FEFEFE"/>
            <w:left w:val="dotted" w:sz="6" w:space="11" w:color="FEFEFE"/>
            <w:bottom w:val="dotted" w:sz="6" w:space="0" w:color="FEFEFE"/>
            <w:right w:val="dotted" w:sz="6" w:space="0" w:color="FEFEFE"/>
          </w:divBdr>
        </w:div>
      </w:divsChild>
    </w:div>
    <w:div w:id="20288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589</Words>
  <Characters>3419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io</dc:creator>
  <cp:keywords/>
  <cp:lastModifiedBy>Nico Sere</cp:lastModifiedBy>
  <cp:revision>4</cp:revision>
  <cp:lastPrinted>2021-12-07T08:16:00Z</cp:lastPrinted>
  <dcterms:created xsi:type="dcterms:W3CDTF">2022-04-04T07:22:00Z</dcterms:created>
  <dcterms:modified xsi:type="dcterms:W3CDTF">2022-04-04T08:05:00Z</dcterms:modified>
</cp:coreProperties>
</file>