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C5D9D79" w14:textId="6A61C793" w:rsidR="002044AC" w:rsidRPr="00BB1940" w:rsidRDefault="00933218">
      <w:pPr>
        <w:rPr>
          <w:sz w:val="26"/>
          <w:szCs w:val="26"/>
        </w:rPr>
        <w:sectPr w:rsidR="002044AC" w:rsidRPr="00BB1940">
          <w:footerReference w:type="default" r:id="rId7"/>
          <w:pgSz w:w="11906" w:h="16838"/>
          <w:pgMar w:top="1620" w:right="567" w:bottom="1138" w:left="1928" w:header="720" w:footer="713" w:gutter="0"/>
          <w:cols w:space="720"/>
          <w:docGrid w:linePitch="600" w:charSpace="32768"/>
        </w:sectPr>
      </w:pPr>
      <w:r w:rsidRPr="00BB1940">
        <w:rPr>
          <w:sz w:val="26"/>
          <w:szCs w:val="26"/>
        </w:rPr>
        <w:pict w14:anchorId="267932E9">
          <v:shapetype id="_x0000_t202" coordsize="21600,21600" o:spt="202" path="m,l,21600r21600,l21600,xe">
            <v:stroke joinstyle="miter"/>
            <v:path gradientshapeok="t" o:connecttype="rect"/>
          </v:shapetype>
          <v:shape id="_x0000_s2050" type="#_x0000_t202" style="position:absolute;margin-left:372.85pt;margin-top:76.6pt;width:194.1pt;height:84.95pt;z-index:1;mso-wrap-distance-left:9.05pt;mso-wrap-distance-right:9.05pt;mso-position-horizontal-relative:page;mso-position-vertical-relative:page" stroked="f">
            <v:fill opacity="0" color2="black"/>
            <v:textbox inset="0,0,0,0">
              <w:txbxContent>
                <w:tbl>
                  <w:tblPr>
                    <w:tblW w:w="0" w:type="auto"/>
                    <w:tblInd w:w="108" w:type="dxa"/>
                    <w:tblLayout w:type="fixed"/>
                    <w:tblLook w:val="0000" w:firstRow="0" w:lastRow="0" w:firstColumn="0" w:lastColumn="0" w:noHBand="0" w:noVBand="0"/>
                  </w:tblPr>
                  <w:tblGrid>
                    <w:gridCol w:w="3888"/>
                  </w:tblGrid>
                  <w:tr w:rsidR="002044AC" w14:paraId="316D4E71" w14:textId="77777777">
                    <w:trPr>
                      <w:cantSplit/>
                      <w:trHeight w:val="23"/>
                    </w:trPr>
                    <w:tc>
                      <w:tcPr>
                        <w:tcW w:w="3888" w:type="dxa"/>
                        <w:shd w:val="clear" w:color="auto" w:fill="auto"/>
                        <w:vAlign w:val="center"/>
                      </w:tcPr>
                      <w:p w14:paraId="576AA5F3" w14:textId="77777777" w:rsidR="002044AC" w:rsidRDefault="002044AC">
                        <w:pPr>
                          <w:ind w:right="284"/>
                          <w:jc w:val="both"/>
                        </w:pPr>
                        <w:r>
                          <w:rPr>
                            <w:rFonts w:ascii="Arial" w:hAnsi="Arial" w:cs="Arial"/>
                            <w:sz w:val="20"/>
                            <w:szCs w:val="20"/>
                            <w:lang w:val="ro-RO"/>
                          </w:rPr>
                          <w:t>CUI 15569544</w:t>
                        </w:r>
                      </w:p>
                    </w:tc>
                  </w:tr>
                  <w:tr w:rsidR="002044AC" w14:paraId="1524367A" w14:textId="77777777">
                    <w:trPr>
                      <w:cantSplit/>
                      <w:trHeight w:val="23"/>
                    </w:trPr>
                    <w:tc>
                      <w:tcPr>
                        <w:tcW w:w="3888" w:type="dxa"/>
                        <w:shd w:val="clear" w:color="auto" w:fill="auto"/>
                        <w:vAlign w:val="center"/>
                      </w:tcPr>
                      <w:p w14:paraId="496725DC" w14:textId="77777777" w:rsidR="002044AC" w:rsidRDefault="002044AC">
                        <w:pPr>
                          <w:ind w:right="284"/>
                          <w:jc w:val="both"/>
                        </w:pPr>
                        <w:r>
                          <w:rPr>
                            <w:rFonts w:ascii="Arial" w:hAnsi="Arial" w:cs="Arial"/>
                            <w:sz w:val="20"/>
                            <w:szCs w:val="20"/>
                            <w:lang w:val="ro-RO"/>
                          </w:rPr>
                          <w:t>Str. Primăriei, nr. 3</w:t>
                        </w:r>
                      </w:p>
                    </w:tc>
                  </w:tr>
                  <w:tr w:rsidR="002044AC" w14:paraId="2DF818E9" w14:textId="77777777">
                    <w:trPr>
                      <w:cantSplit/>
                      <w:trHeight w:val="23"/>
                    </w:trPr>
                    <w:tc>
                      <w:tcPr>
                        <w:tcW w:w="3888" w:type="dxa"/>
                        <w:shd w:val="clear" w:color="auto" w:fill="auto"/>
                        <w:vAlign w:val="center"/>
                      </w:tcPr>
                      <w:p w14:paraId="294A99B9" w14:textId="77777777" w:rsidR="002044AC" w:rsidRDefault="002044AC">
                        <w:pPr>
                          <w:ind w:right="284"/>
                          <w:jc w:val="both"/>
                        </w:pPr>
                        <w:r>
                          <w:rPr>
                            <w:rFonts w:ascii="Arial" w:hAnsi="Arial" w:cs="Arial"/>
                            <w:sz w:val="20"/>
                            <w:szCs w:val="20"/>
                            <w:lang w:val="ro-RO"/>
                          </w:rPr>
                          <w:t>410 209, Oradea</w:t>
                        </w:r>
                      </w:p>
                    </w:tc>
                  </w:tr>
                  <w:tr w:rsidR="002044AC" w14:paraId="3CA14C62" w14:textId="77777777">
                    <w:trPr>
                      <w:cantSplit/>
                      <w:trHeight w:val="23"/>
                    </w:trPr>
                    <w:tc>
                      <w:tcPr>
                        <w:tcW w:w="3888" w:type="dxa"/>
                        <w:shd w:val="clear" w:color="auto" w:fill="auto"/>
                        <w:vAlign w:val="center"/>
                      </w:tcPr>
                      <w:p w14:paraId="21E08028" w14:textId="77777777" w:rsidR="002044AC" w:rsidRDefault="002044AC" w:rsidP="003C3A7F">
                        <w:pPr>
                          <w:ind w:right="284"/>
                          <w:jc w:val="both"/>
                        </w:pPr>
                        <w:r>
                          <w:rPr>
                            <w:rFonts w:ascii="Arial" w:hAnsi="Arial" w:cs="Arial"/>
                            <w:sz w:val="20"/>
                            <w:szCs w:val="20"/>
                            <w:lang w:val="ro-RO"/>
                          </w:rPr>
                          <w:t>Tel.  +40 0259-455 81</w:t>
                        </w:r>
                        <w:r w:rsidR="003C3A7F">
                          <w:rPr>
                            <w:rFonts w:ascii="Arial" w:hAnsi="Arial" w:cs="Arial"/>
                            <w:sz w:val="20"/>
                            <w:szCs w:val="20"/>
                            <w:lang w:val="ro-RO"/>
                          </w:rPr>
                          <w:t>1</w:t>
                        </w:r>
                      </w:p>
                    </w:tc>
                  </w:tr>
                  <w:tr w:rsidR="002044AC" w14:paraId="6C9FE3F5" w14:textId="77777777">
                    <w:trPr>
                      <w:cantSplit/>
                      <w:trHeight w:val="23"/>
                    </w:trPr>
                    <w:tc>
                      <w:tcPr>
                        <w:tcW w:w="3888" w:type="dxa"/>
                        <w:shd w:val="clear" w:color="auto" w:fill="auto"/>
                        <w:vAlign w:val="center"/>
                      </w:tcPr>
                      <w:p w14:paraId="12FC1AE1" w14:textId="77777777" w:rsidR="002044AC" w:rsidRDefault="002044AC">
                        <w:pPr>
                          <w:ind w:right="284"/>
                          <w:jc w:val="both"/>
                        </w:pPr>
                        <w:r>
                          <w:rPr>
                            <w:rFonts w:ascii="Arial" w:hAnsi="Arial" w:cs="Arial"/>
                            <w:sz w:val="20"/>
                            <w:szCs w:val="20"/>
                            <w:lang w:val="ro-RO"/>
                          </w:rPr>
                          <w:t>Fax. +40 0259-455 811</w:t>
                        </w:r>
                      </w:p>
                    </w:tc>
                  </w:tr>
                  <w:tr w:rsidR="002044AC" w14:paraId="09751239" w14:textId="77777777">
                    <w:trPr>
                      <w:cantSplit/>
                      <w:trHeight w:val="23"/>
                    </w:trPr>
                    <w:tc>
                      <w:tcPr>
                        <w:tcW w:w="3888" w:type="dxa"/>
                        <w:shd w:val="clear" w:color="auto" w:fill="auto"/>
                        <w:vAlign w:val="center"/>
                      </w:tcPr>
                      <w:p w14:paraId="4CF90D03" w14:textId="5E4888C4" w:rsidR="002044AC" w:rsidRDefault="002044AC">
                        <w:pPr>
                          <w:ind w:right="284"/>
                          <w:jc w:val="both"/>
                        </w:pPr>
                        <w:r>
                          <w:rPr>
                            <w:rFonts w:ascii="Arial" w:hAnsi="Arial" w:cs="Arial"/>
                            <w:sz w:val="20"/>
                            <w:szCs w:val="20"/>
                            <w:lang w:val="ro-RO"/>
                          </w:rPr>
                          <w:t xml:space="preserve">E-mail: </w:t>
                        </w:r>
                        <w:r w:rsidR="003C3A7F">
                          <w:rPr>
                            <w:rFonts w:ascii="Arial" w:hAnsi="Arial" w:cs="Arial"/>
                            <w:sz w:val="20"/>
                            <w:szCs w:val="20"/>
                            <w:lang w:val="ro-RO"/>
                          </w:rPr>
                          <w:t>contact@csmoradea.ro</w:t>
                        </w:r>
                      </w:p>
                    </w:tc>
                  </w:tr>
                </w:tbl>
                <w:p w14:paraId="6B48B7EC" w14:textId="77777777" w:rsidR="002044AC" w:rsidRDefault="002044AC">
                  <w:r>
                    <w:t xml:space="preserve"> </w:t>
                  </w:r>
                </w:p>
              </w:txbxContent>
            </v:textbox>
            <w10:wrap type="square" side="largest" anchorx="page" anchory="page"/>
          </v:shape>
        </w:pict>
      </w:r>
      <w:r w:rsidRPr="00BB1940">
        <w:rPr>
          <w:sz w:val="26"/>
          <w:szCs w:val="26"/>
        </w:rPr>
        <w:pict w14:anchorId="12A2D4B6">
          <v:shape id="_x0000_s2051" type="#_x0000_t202" style="position:absolute;margin-left:-5.4pt;margin-top:46.85pt;width:257.1pt;height:25.5pt;z-index:2;mso-wrap-distance-left:0;mso-wrap-distance-right:9.05pt;mso-position-horizontal-relative:margin;mso-position-vertical-relative:page" stroked="f">
            <v:fill opacity="0" color2="black"/>
            <v:textbox inset="0,0,0,0">
              <w:txbxContent>
                <w:tbl>
                  <w:tblPr>
                    <w:tblW w:w="0" w:type="auto"/>
                    <w:tblInd w:w="108" w:type="dxa"/>
                    <w:tblLayout w:type="fixed"/>
                    <w:tblLook w:val="0000" w:firstRow="0" w:lastRow="0" w:firstColumn="0" w:lastColumn="0" w:noHBand="0" w:noVBand="0"/>
                  </w:tblPr>
                  <w:tblGrid>
                    <w:gridCol w:w="5148"/>
                  </w:tblGrid>
                  <w:tr w:rsidR="002044AC" w14:paraId="320DC064" w14:textId="77777777">
                    <w:tc>
                      <w:tcPr>
                        <w:tcW w:w="5148" w:type="dxa"/>
                        <w:shd w:val="clear" w:color="auto" w:fill="auto"/>
                      </w:tcPr>
                      <w:p w14:paraId="1A25AA94" w14:textId="77777777" w:rsidR="002044AC" w:rsidRDefault="002044AC">
                        <w:pPr>
                          <w:spacing w:before="240"/>
                          <w:ind w:right="284"/>
                          <w:jc w:val="both"/>
                        </w:pPr>
                        <w:r>
                          <w:rPr>
                            <w:rFonts w:ascii="Arial" w:hAnsi="Arial" w:cs="Arial"/>
                            <w:b/>
                            <w:lang w:val="ro-RO"/>
                          </w:rPr>
                          <w:t>Consiliul Local al Municipiului Oradea</w:t>
                        </w:r>
                      </w:p>
                    </w:tc>
                  </w:tr>
                </w:tbl>
                <w:p w14:paraId="549A80E3" w14:textId="77777777" w:rsidR="002044AC" w:rsidRDefault="002044AC">
                  <w:r>
                    <w:t xml:space="preserve"> </w:t>
                  </w:r>
                </w:p>
              </w:txbxContent>
            </v:textbox>
            <w10:wrap type="square" side="largest" anchorx="margin" anchory="page"/>
          </v:shape>
        </w:pict>
      </w:r>
      <w:r w:rsidRPr="00BB1940">
        <w:rPr>
          <w:sz w:val="26"/>
          <w:szCs w:val="26"/>
        </w:rPr>
        <w:pict w14:anchorId="0BC70936">
          <v:shape id="_x0000_s2052" type="#_x0000_t202" style="position:absolute;margin-left:96.45pt;margin-top:76.6pt;width:252.3pt;height:12.85pt;z-index:3;mso-wrap-distance-left:9.05pt;mso-wrap-distance-right:9.05pt;mso-position-horizontal-relative:page;mso-position-vertical-relative:page" stroked="f">
            <v:fill opacity="0" color2="black"/>
            <v:textbox inset="0,0,0,0">
              <w:txbxContent>
                <w:p w14:paraId="6F09BAAF" w14:textId="77777777" w:rsidR="002044AC" w:rsidRDefault="002044AC">
                  <w:proofErr w:type="spellStart"/>
                  <w:r>
                    <w:rPr>
                      <w:rFonts w:ascii="Arial" w:hAnsi="Arial" w:cs="Arial"/>
                      <w:sz w:val="20"/>
                      <w:szCs w:val="20"/>
                    </w:rPr>
                    <w:t>Clubul</w:t>
                  </w:r>
                  <w:proofErr w:type="spellEnd"/>
                  <w:r>
                    <w:rPr>
                      <w:rFonts w:ascii="Arial" w:hAnsi="Arial" w:cs="Arial"/>
                      <w:sz w:val="20"/>
                      <w:szCs w:val="20"/>
                    </w:rPr>
                    <w:t xml:space="preserve"> </w:t>
                  </w:r>
                  <w:proofErr w:type="spellStart"/>
                  <w:r>
                    <w:rPr>
                      <w:rFonts w:ascii="Arial" w:hAnsi="Arial" w:cs="Arial"/>
                      <w:sz w:val="20"/>
                      <w:szCs w:val="20"/>
                    </w:rPr>
                    <w:t>Sportiv</w:t>
                  </w:r>
                  <w:proofErr w:type="spellEnd"/>
                  <w:r>
                    <w:rPr>
                      <w:rFonts w:ascii="Arial" w:hAnsi="Arial" w:cs="Arial"/>
                      <w:sz w:val="20"/>
                      <w:szCs w:val="20"/>
                    </w:rPr>
                    <w:t xml:space="preserve"> Municipal</w:t>
                  </w:r>
                </w:p>
              </w:txbxContent>
            </v:textbox>
            <w10:wrap type="topAndBottom" anchorx="page" anchory="page"/>
          </v:shape>
        </w:pict>
      </w:r>
      <w:r w:rsidRPr="00BB1940">
        <w:rPr>
          <w:sz w:val="26"/>
          <w:szCs w:val="26"/>
        </w:rPr>
        <w:pict w14:anchorId="6F54FE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position:absolute;margin-left:33.4pt;margin-top:40.8pt;width:47.7pt;height:70.7pt;z-index:4;mso-wrap-distance-left:9.05pt;mso-wrap-distance-right:9.05pt;mso-position-horizontal-relative:page;mso-position-vertical-relative:page" filled="t">
            <v:fill color2="black"/>
            <v:imagedata r:id="rId8" o:title=""/>
            <w10:wrap type="square" anchorx="page" anchory="page"/>
          </v:shape>
        </w:pict>
      </w:r>
    </w:p>
    <w:p w14:paraId="5E6F24A4" w14:textId="77777777" w:rsidR="00287A6B" w:rsidRPr="00BB1940" w:rsidRDefault="00287A6B" w:rsidP="004C23A9">
      <w:pPr>
        <w:jc w:val="both"/>
        <w:rPr>
          <w:sz w:val="26"/>
          <w:szCs w:val="26"/>
        </w:rPr>
      </w:pPr>
    </w:p>
    <w:p w14:paraId="68DD80D1" w14:textId="77777777" w:rsidR="00287A6B" w:rsidRPr="00BB1940" w:rsidRDefault="00287A6B" w:rsidP="004C23A9">
      <w:pPr>
        <w:jc w:val="both"/>
        <w:rPr>
          <w:sz w:val="26"/>
          <w:szCs w:val="26"/>
        </w:rPr>
      </w:pPr>
    </w:p>
    <w:p w14:paraId="14A3B895" w14:textId="443248F0" w:rsidR="00287A6B" w:rsidRPr="00BB1940" w:rsidRDefault="00287A6B" w:rsidP="004C23A9">
      <w:pPr>
        <w:jc w:val="both"/>
        <w:rPr>
          <w:sz w:val="26"/>
          <w:szCs w:val="26"/>
        </w:rPr>
      </w:pPr>
    </w:p>
    <w:p w14:paraId="582506AA" w14:textId="77777777" w:rsidR="007404B7" w:rsidRPr="00BB1940" w:rsidRDefault="007404B7" w:rsidP="004C23A9">
      <w:pPr>
        <w:jc w:val="both"/>
        <w:rPr>
          <w:sz w:val="26"/>
          <w:szCs w:val="26"/>
        </w:rPr>
      </w:pPr>
    </w:p>
    <w:p w14:paraId="63746EC1" w14:textId="294997FD" w:rsidR="004F6250" w:rsidRPr="00BB1940" w:rsidRDefault="004F6250" w:rsidP="004F6250">
      <w:pPr>
        <w:jc w:val="both"/>
        <w:rPr>
          <w:sz w:val="26"/>
          <w:szCs w:val="26"/>
        </w:rPr>
      </w:pPr>
    </w:p>
    <w:p w14:paraId="0758922A" w14:textId="6BEC1325" w:rsidR="004F6250" w:rsidRPr="00BB1940" w:rsidRDefault="004F6250" w:rsidP="004F6250">
      <w:pPr>
        <w:jc w:val="both"/>
        <w:rPr>
          <w:sz w:val="26"/>
          <w:szCs w:val="26"/>
        </w:rPr>
      </w:pPr>
    </w:p>
    <w:p w14:paraId="7D098CB3" w14:textId="77777777" w:rsidR="00BB1940" w:rsidRPr="00BB1940" w:rsidRDefault="00BB1940" w:rsidP="0033303C">
      <w:pPr>
        <w:pStyle w:val="Heading2"/>
        <w:jc w:val="center"/>
        <w:rPr>
          <w:lang w:val="ro-RO"/>
        </w:rPr>
      </w:pPr>
      <w:r w:rsidRPr="00BB1940">
        <w:rPr>
          <w:lang w:val="ro-RO"/>
        </w:rPr>
        <w:t>FORMULAR – Model scrisoare de inaintare</w:t>
      </w:r>
    </w:p>
    <w:p w14:paraId="7267AC3B" w14:textId="77777777" w:rsidR="00BB1940" w:rsidRPr="00BB1940" w:rsidRDefault="00BB1940" w:rsidP="00BB1940">
      <w:pPr>
        <w:rPr>
          <w:i/>
          <w:iCs/>
          <w:lang w:val="ro-RO"/>
        </w:rPr>
      </w:pPr>
    </w:p>
    <w:p w14:paraId="0E47415B" w14:textId="77777777" w:rsidR="00BB1940" w:rsidRPr="00BB1940" w:rsidRDefault="00BB1940" w:rsidP="00BB1940">
      <w:pPr>
        <w:ind w:left="2880"/>
        <w:rPr>
          <w:iCs/>
          <w:lang w:val="ro-RO"/>
        </w:rPr>
      </w:pPr>
      <w:r w:rsidRPr="00BB1940">
        <w:rPr>
          <w:iCs/>
          <w:lang w:val="it-IT"/>
        </w:rPr>
        <w:t>Inregistrat la sediul autorit</w:t>
      </w:r>
      <w:r w:rsidRPr="00BB1940">
        <w:rPr>
          <w:iCs/>
          <w:lang w:val="ro-RO"/>
        </w:rPr>
        <w:t>at</w:t>
      </w:r>
      <w:r w:rsidRPr="00BB1940">
        <w:rPr>
          <w:iCs/>
          <w:lang w:val="it-IT"/>
        </w:rPr>
        <w:t>ii contractante                                    nr._________data_________ora____</w:t>
      </w:r>
    </w:p>
    <w:p w14:paraId="5EA30584" w14:textId="77777777" w:rsidR="00BB1940" w:rsidRPr="00BB1940" w:rsidRDefault="00BB1940" w:rsidP="00BB1940">
      <w:pPr>
        <w:rPr>
          <w:iCs/>
          <w:lang w:val="ro-RO"/>
        </w:rPr>
      </w:pPr>
      <w:r w:rsidRPr="00BB1940">
        <w:rPr>
          <w:iCs/>
          <w:lang w:val="ro-RO"/>
        </w:rPr>
        <w:t>Operator  economic</w:t>
      </w:r>
    </w:p>
    <w:p w14:paraId="2F178168" w14:textId="77777777" w:rsidR="00BB1940" w:rsidRPr="00BB1940" w:rsidRDefault="00BB1940" w:rsidP="00BB1940">
      <w:pPr>
        <w:rPr>
          <w:iCs/>
          <w:lang w:val="ro-RO"/>
        </w:rPr>
      </w:pPr>
      <w:r w:rsidRPr="00BB1940">
        <w:rPr>
          <w:iCs/>
          <w:lang w:val="ro-RO"/>
        </w:rPr>
        <w:t>...............................</w:t>
      </w:r>
    </w:p>
    <w:p w14:paraId="33CC2E33" w14:textId="77777777" w:rsidR="00BB1940" w:rsidRPr="00BB1940" w:rsidRDefault="00BB1940" w:rsidP="00BB1940">
      <w:pPr>
        <w:rPr>
          <w:iCs/>
          <w:lang w:val="ro-RO"/>
        </w:rPr>
      </w:pPr>
      <w:r w:rsidRPr="00BB1940">
        <w:rPr>
          <w:iCs/>
          <w:lang w:val="ro-RO"/>
        </w:rPr>
        <w:t>(denumirea/numele)</w:t>
      </w:r>
    </w:p>
    <w:p w14:paraId="3B1535F1" w14:textId="77777777" w:rsidR="00BB1940" w:rsidRPr="00BB1940" w:rsidRDefault="00BB1940" w:rsidP="00BB1940">
      <w:pPr>
        <w:rPr>
          <w:b/>
          <w:bCs/>
          <w:iCs/>
        </w:rPr>
      </w:pPr>
    </w:p>
    <w:p w14:paraId="37C3291B" w14:textId="77777777" w:rsidR="00BB1940" w:rsidRPr="00BB1940" w:rsidRDefault="00BB1940" w:rsidP="00BB1940">
      <w:pPr>
        <w:rPr>
          <w:b/>
          <w:bCs/>
          <w:iCs/>
          <w:lang w:val="ro-RO"/>
        </w:rPr>
      </w:pPr>
      <w:r w:rsidRPr="00BB1940">
        <w:rPr>
          <w:b/>
          <w:bCs/>
          <w:iCs/>
          <w:lang w:val="ro-RO"/>
        </w:rPr>
        <w:t>Scrisoare de inaintare a ofertei</w:t>
      </w:r>
    </w:p>
    <w:p w14:paraId="550CC062" w14:textId="77777777" w:rsidR="00BB1940" w:rsidRPr="00BB1940" w:rsidRDefault="00BB1940" w:rsidP="00BB1940">
      <w:pPr>
        <w:rPr>
          <w:i/>
          <w:iCs/>
          <w:lang w:val="ro-RO"/>
        </w:rPr>
      </w:pPr>
      <w:r w:rsidRPr="00BB1940">
        <w:rPr>
          <w:iCs/>
          <w:lang w:val="ro-RO"/>
        </w:rPr>
        <w:t>Către ..........................................................................................</w:t>
      </w:r>
      <w:r w:rsidRPr="00BB1940">
        <w:rPr>
          <w:iCs/>
          <w:lang w:val="ro-RO"/>
        </w:rPr>
        <w:br/>
        <w:t xml:space="preserve">         (</w:t>
      </w:r>
      <w:r w:rsidRPr="00BB1940">
        <w:rPr>
          <w:i/>
          <w:iCs/>
          <w:lang w:val="ro-RO"/>
        </w:rPr>
        <w:t>denumirea autoritatii contractante si adresa completa)</w:t>
      </w:r>
    </w:p>
    <w:p w14:paraId="653D45B1" w14:textId="77777777" w:rsidR="00BB1940" w:rsidRPr="00BB1940" w:rsidRDefault="00BB1940" w:rsidP="00BB1940">
      <w:pPr>
        <w:rPr>
          <w:i/>
          <w:iCs/>
          <w:lang w:val="ro-RO"/>
        </w:rPr>
      </w:pPr>
    </w:p>
    <w:p w14:paraId="7AA78C30" w14:textId="18393145" w:rsidR="00BB1940" w:rsidRPr="00BB1940" w:rsidRDefault="00BB1940" w:rsidP="00BB1940">
      <w:pPr>
        <w:rPr>
          <w:iCs/>
          <w:lang w:val="ro-RO"/>
        </w:rPr>
      </w:pPr>
      <w:r w:rsidRPr="00BB1940">
        <w:rPr>
          <w:iCs/>
          <w:lang w:val="ro-RO"/>
        </w:rPr>
        <w:t xml:space="preserve">Ca urmare a anuntului de </w:t>
      </w:r>
      <w:r w:rsidR="0033303C">
        <w:rPr>
          <w:iCs/>
          <w:lang w:val="ro-RO"/>
        </w:rPr>
        <w:t xml:space="preserve">transparenta publicat pe csmoradea.ro </w:t>
      </w:r>
      <w:r w:rsidRPr="00BB1940">
        <w:rPr>
          <w:iCs/>
          <w:lang w:val="ro-RO"/>
        </w:rPr>
        <w:t>nr ................. din......................... (</w:t>
      </w:r>
      <w:r w:rsidRPr="00BB1940">
        <w:rPr>
          <w:i/>
          <w:iCs/>
          <w:lang w:val="ro-RO"/>
        </w:rPr>
        <w:t>ziua/luna/anul</w:t>
      </w:r>
      <w:r w:rsidRPr="00BB1940">
        <w:rPr>
          <w:iCs/>
          <w:lang w:val="ro-RO"/>
        </w:rPr>
        <w:t>), privind aplicarea procedurii pentru atribuirea contractului....................................... …………………………………….(</w:t>
      </w:r>
      <w:r w:rsidRPr="00BB1940">
        <w:rPr>
          <w:i/>
          <w:iCs/>
          <w:lang w:val="ro-RO"/>
        </w:rPr>
        <w:t>denumirea contractului de achizitie publica</w:t>
      </w:r>
      <w:r w:rsidRPr="00BB1940">
        <w:rPr>
          <w:iCs/>
          <w:lang w:val="ro-RO"/>
        </w:rPr>
        <w:t>), noi .................................................................. (</w:t>
      </w:r>
      <w:r w:rsidRPr="00BB1940">
        <w:rPr>
          <w:i/>
          <w:iCs/>
          <w:lang w:val="ro-RO"/>
        </w:rPr>
        <w:t>denumirea/numele ofertantului</w:t>
      </w:r>
      <w:r w:rsidRPr="00BB1940">
        <w:rPr>
          <w:iCs/>
          <w:lang w:val="ro-RO"/>
        </w:rPr>
        <w:t>) va transmitem alaturat urmatoarele:</w:t>
      </w:r>
    </w:p>
    <w:p w14:paraId="08B9F511" w14:textId="77777777" w:rsidR="00BB1940" w:rsidRPr="00BB1940" w:rsidRDefault="00BB1940" w:rsidP="00BB1940">
      <w:pPr>
        <w:rPr>
          <w:iCs/>
          <w:lang w:val="ro-RO"/>
        </w:rPr>
      </w:pPr>
    </w:p>
    <w:p w14:paraId="60FB48BE" w14:textId="77777777" w:rsidR="00BB1940" w:rsidRPr="00BB1940" w:rsidRDefault="00BB1940" w:rsidP="00BB1940">
      <w:pPr>
        <w:rPr>
          <w:iCs/>
          <w:lang w:val="ro-RO"/>
        </w:rPr>
      </w:pPr>
      <w:r w:rsidRPr="00BB1940">
        <w:rPr>
          <w:iCs/>
          <w:lang w:val="ro-RO"/>
        </w:rPr>
        <w:t>a) oferta;</w:t>
      </w:r>
    </w:p>
    <w:p w14:paraId="23228A60" w14:textId="77777777" w:rsidR="00BB1940" w:rsidRPr="00BB1940" w:rsidRDefault="00BB1940" w:rsidP="00BB1940">
      <w:pPr>
        <w:rPr>
          <w:iCs/>
          <w:lang w:val="it-IT"/>
        </w:rPr>
      </w:pPr>
      <w:r w:rsidRPr="00BB1940">
        <w:rPr>
          <w:iCs/>
          <w:lang w:val="ro-RO"/>
        </w:rPr>
        <w:t>b) documentele care insotesc oferta</w:t>
      </w:r>
      <w:r w:rsidRPr="00BB1940">
        <w:rPr>
          <w:iCs/>
          <w:lang w:val="it-IT"/>
        </w:rPr>
        <w:t>;</w:t>
      </w:r>
    </w:p>
    <w:p w14:paraId="7F23472F" w14:textId="77777777" w:rsidR="00BB1940" w:rsidRPr="00BB1940" w:rsidRDefault="00BB1940" w:rsidP="00BB1940">
      <w:pPr>
        <w:rPr>
          <w:iCs/>
          <w:lang w:val="it-IT"/>
        </w:rPr>
      </w:pPr>
      <w:r w:rsidRPr="00BB1940">
        <w:rPr>
          <w:iCs/>
          <w:lang w:val="it-IT"/>
        </w:rPr>
        <w:t>c) mostre, schite dupa caz.</w:t>
      </w:r>
    </w:p>
    <w:p w14:paraId="076ECCC4" w14:textId="77777777" w:rsidR="00BB1940" w:rsidRPr="00BB1940" w:rsidRDefault="00BB1940" w:rsidP="00BB1940">
      <w:pPr>
        <w:rPr>
          <w:iCs/>
          <w:lang w:val="it-IT"/>
        </w:rPr>
      </w:pPr>
    </w:p>
    <w:p w14:paraId="40B223E4" w14:textId="77777777" w:rsidR="00BB1940" w:rsidRPr="00BB1940" w:rsidRDefault="00BB1940" w:rsidP="00BB1940">
      <w:pPr>
        <w:rPr>
          <w:bCs/>
          <w:iCs/>
          <w:lang w:val="ro-RO"/>
        </w:rPr>
      </w:pPr>
      <w:r w:rsidRPr="00BB1940">
        <w:rPr>
          <w:bCs/>
          <w:iCs/>
          <w:lang w:val="ro-RO"/>
        </w:rPr>
        <w:t>2. Persoana de contact (pentru aceasta procedura)</w:t>
      </w:r>
    </w:p>
    <w:tbl>
      <w:tblPr>
        <w:tblW w:w="0" w:type="auto"/>
        <w:tblInd w:w="250" w:type="dxa"/>
        <w:tblLayout w:type="fixed"/>
        <w:tblLook w:val="04A0" w:firstRow="1" w:lastRow="0" w:firstColumn="1" w:lastColumn="0" w:noHBand="0" w:noVBand="1"/>
      </w:tblPr>
      <w:tblGrid>
        <w:gridCol w:w="1701"/>
        <w:gridCol w:w="7557"/>
      </w:tblGrid>
      <w:tr w:rsidR="00BB1940" w:rsidRPr="00BB1940" w14:paraId="149CF7CE" w14:textId="77777777" w:rsidTr="008047E3">
        <w:trPr>
          <w:trHeight w:val="282"/>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0D17AD82" w14:textId="77777777" w:rsidR="00BB1940" w:rsidRPr="00BB1940" w:rsidRDefault="00BB1940" w:rsidP="008047E3">
            <w:pPr>
              <w:rPr>
                <w:bCs/>
                <w:iCs/>
                <w:lang w:val="ro-RO"/>
              </w:rPr>
            </w:pPr>
            <w:r w:rsidRPr="00BB1940">
              <w:rPr>
                <w:bCs/>
                <w:iCs/>
                <w:lang w:val="ro-RO"/>
              </w:rPr>
              <w:t>Nume</w:t>
            </w:r>
          </w:p>
        </w:tc>
        <w:tc>
          <w:tcPr>
            <w:tcW w:w="7557" w:type="dxa"/>
            <w:tcBorders>
              <w:top w:val="single" w:sz="4" w:space="0" w:color="000000"/>
              <w:left w:val="single" w:sz="4" w:space="0" w:color="000000"/>
              <w:bottom w:val="single" w:sz="4" w:space="0" w:color="000000"/>
              <w:right w:val="single" w:sz="4" w:space="0" w:color="000000"/>
            </w:tcBorders>
          </w:tcPr>
          <w:p w14:paraId="6068193C" w14:textId="7ACEA19D" w:rsidR="00BB1940" w:rsidRPr="00BB1940" w:rsidRDefault="00BB1940" w:rsidP="008047E3">
            <w:pPr>
              <w:rPr>
                <w:iCs/>
                <w:lang w:val="ro-RO"/>
              </w:rPr>
            </w:pPr>
            <w:r w:rsidRPr="00BB1940">
              <w:rPr>
                <w:iCs/>
                <w:lang w:val="ro-RO"/>
              </w:rPr>
              <w:t xml:space="preserve">Munteanu Ana </w:t>
            </w:r>
          </w:p>
        </w:tc>
      </w:tr>
      <w:tr w:rsidR="00BB1940" w:rsidRPr="00BB1940" w14:paraId="6FE0E0FE" w14:textId="77777777" w:rsidTr="008047E3">
        <w:trPr>
          <w:trHeight w:val="285"/>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64DB479D" w14:textId="77777777" w:rsidR="00BB1940" w:rsidRPr="00BB1940" w:rsidRDefault="00BB1940" w:rsidP="008047E3">
            <w:pPr>
              <w:rPr>
                <w:bCs/>
                <w:iCs/>
                <w:lang w:val="ro-RO"/>
              </w:rPr>
            </w:pPr>
            <w:r w:rsidRPr="00BB1940">
              <w:rPr>
                <w:bCs/>
                <w:iCs/>
                <w:lang w:val="ro-RO"/>
              </w:rPr>
              <w:t>Adresa</w:t>
            </w:r>
          </w:p>
        </w:tc>
        <w:tc>
          <w:tcPr>
            <w:tcW w:w="7557" w:type="dxa"/>
            <w:tcBorders>
              <w:top w:val="single" w:sz="4" w:space="0" w:color="000000"/>
              <w:left w:val="single" w:sz="4" w:space="0" w:color="000000"/>
              <w:bottom w:val="single" w:sz="4" w:space="0" w:color="000000"/>
              <w:right w:val="single" w:sz="4" w:space="0" w:color="000000"/>
            </w:tcBorders>
          </w:tcPr>
          <w:p w14:paraId="4B575190" w14:textId="77777777" w:rsidR="00BB1940" w:rsidRPr="00BB1940" w:rsidRDefault="00BB1940" w:rsidP="008047E3">
            <w:pPr>
              <w:rPr>
                <w:iCs/>
                <w:lang w:val="ro-RO"/>
              </w:rPr>
            </w:pPr>
          </w:p>
        </w:tc>
      </w:tr>
      <w:tr w:rsidR="00BB1940" w:rsidRPr="00BB1940" w14:paraId="272D6B2E" w14:textId="77777777" w:rsidTr="008047E3">
        <w:trPr>
          <w:trHeight w:val="262"/>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21246EC1" w14:textId="77777777" w:rsidR="00BB1940" w:rsidRPr="00BB1940" w:rsidRDefault="00BB1940" w:rsidP="008047E3">
            <w:pPr>
              <w:rPr>
                <w:bCs/>
                <w:iCs/>
                <w:lang w:val="ro-RO"/>
              </w:rPr>
            </w:pPr>
            <w:r w:rsidRPr="00BB1940">
              <w:rPr>
                <w:bCs/>
                <w:iCs/>
                <w:lang w:val="ro-RO"/>
              </w:rPr>
              <w:t>Telefon</w:t>
            </w:r>
          </w:p>
        </w:tc>
        <w:tc>
          <w:tcPr>
            <w:tcW w:w="7557" w:type="dxa"/>
            <w:tcBorders>
              <w:top w:val="single" w:sz="4" w:space="0" w:color="000000"/>
              <w:left w:val="single" w:sz="4" w:space="0" w:color="000000"/>
              <w:bottom w:val="single" w:sz="4" w:space="0" w:color="000000"/>
              <w:right w:val="single" w:sz="4" w:space="0" w:color="000000"/>
            </w:tcBorders>
          </w:tcPr>
          <w:p w14:paraId="0DB9ACF8" w14:textId="77777777" w:rsidR="00BB1940" w:rsidRPr="00BB1940" w:rsidRDefault="00BB1940" w:rsidP="008047E3">
            <w:pPr>
              <w:rPr>
                <w:iCs/>
                <w:lang w:val="ro-RO"/>
              </w:rPr>
            </w:pPr>
          </w:p>
        </w:tc>
      </w:tr>
      <w:tr w:rsidR="00BB1940" w:rsidRPr="00BB1940" w14:paraId="3A6DAB1A" w14:textId="77777777" w:rsidTr="008047E3">
        <w:trPr>
          <w:trHeight w:val="326"/>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14758953" w14:textId="77777777" w:rsidR="00BB1940" w:rsidRPr="00BB1940" w:rsidRDefault="00BB1940" w:rsidP="008047E3">
            <w:pPr>
              <w:rPr>
                <w:bCs/>
                <w:iCs/>
                <w:lang w:val="ro-RO"/>
              </w:rPr>
            </w:pPr>
            <w:r w:rsidRPr="00BB1940">
              <w:rPr>
                <w:bCs/>
                <w:iCs/>
                <w:lang w:val="ro-RO"/>
              </w:rPr>
              <w:t>Fax</w:t>
            </w:r>
          </w:p>
        </w:tc>
        <w:tc>
          <w:tcPr>
            <w:tcW w:w="7557" w:type="dxa"/>
            <w:tcBorders>
              <w:top w:val="single" w:sz="4" w:space="0" w:color="000000"/>
              <w:left w:val="single" w:sz="4" w:space="0" w:color="000000"/>
              <w:bottom w:val="single" w:sz="4" w:space="0" w:color="000000"/>
              <w:right w:val="single" w:sz="4" w:space="0" w:color="000000"/>
            </w:tcBorders>
          </w:tcPr>
          <w:p w14:paraId="7C21DECF" w14:textId="77777777" w:rsidR="00BB1940" w:rsidRPr="00BB1940" w:rsidRDefault="00BB1940" w:rsidP="008047E3">
            <w:pPr>
              <w:rPr>
                <w:iCs/>
                <w:lang w:val="ro-RO"/>
              </w:rPr>
            </w:pPr>
          </w:p>
        </w:tc>
      </w:tr>
      <w:tr w:rsidR="00BB1940" w:rsidRPr="00BB1940" w14:paraId="233435B2" w14:textId="77777777" w:rsidTr="008047E3">
        <w:trPr>
          <w:trHeight w:val="420"/>
        </w:trPr>
        <w:tc>
          <w:tcPr>
            <w:tcW w:w="1701" w:type="dxa"/>
            <w:tcBorders>
              <w:top w:val="single" w:sz="4" w:space="0" w:color="000000"/>
              <w:left w:val="single" w:sz="4" w:space="0" w:color="000000"/>
              <w:bottom w:val="single" w:sz="4" w:space="0" w:color="000000"/>
              <w:right w:val="nil"/>
            </w:tcBorders>
            <w:shd w:val="clear" w:color="auto" w:fill="F2F2F2"/>
            <w:vAlign w:val="center"/>
            <w:hideMark/>
          </w:tcPr>
          <w:p w14:paraId="1C49E0AF" w14:textId="77777777" w:rsidR="00BB1940" w:rsidRPr="00BB1940" w:rsidRDefault="00BB1940" w:rsidP="008047E3">
            <w:pPr>
              <w:rPr>
                <w:bCs/>
                <w:iCs/>
                <w:lang w:val="ro-RO"/>
              </w:rPr>
            </w:pPr>
            <w:r w:rsidRPr="00BB1940">
              <w:rPr>
                <w:bCs/>
                <w:iCs/>
                <w:lang w:val="ro-RO"/>
              </w:rPr>
              <w:t>E-mail</w:t>
            </w:r>
          </w:p>
        </w:tc>
        <w:tc>
          <w:tcPr>
            <w:tcW w:w="7557" w:type="dxa"/>
            <w:tcBorders>
              <w:top w:val="single" w:sz="4" w:space="0" w:color="000000"/>
              <w:left w:val="single" w:sz="4" w:space="0" w:color="000000"/>
              <w:bottom w:val="single" w:sz="4" w:space="0" w:color="000000"/>
              <w:right w:val="single" w:sz="4" w:space="0" w:color="000000"/>
            </w:tcBorders>
          </w:tcPr>
          <w:p w14:paraId="593D640D" w14:textId="3E0ED478" w:rsidR="00BB1940" w:rsidRPr="00BB1940" w:rsidRDefault="00BB1940" w:rsidP="008047E3">
            <w:pPr>
              <w:rPr>
                <w:iCs/>
                <w:lang w:val="ro-RO"/>
              </w:rPr>
            </w:pPr>
            <w:r w:rsidRPr="00BB1940">
              <w:rPr>
                <w:iCs/>
                <w:lang w:val="ro-RO"/>
              </w:rPr>
              <w:t>achzitii@csmoradea.ro</w:t>
            </w:r>
          </w:p>
        </w:tc>
      </w:tr>
    </w:tbl>
    <w:p w14:paraId="24FCA184" w14:textId="77777777" w:rsidR="00BB1940" w:rsidRPr="00BB1940" w:rsidRDefault="00BB1940" w:rsidP="00BB1940">
      <w:pPr>
        <w:rPr>
          <w:iCs/>
          <w:lang w:val="ro-RO"/>
        </w:rPr>
      </w:pPr>
    </w:p>
    <w:p w14:paraId="0ACD131B" w14:textId="77777777" w:rsidR="00BB1940" w:rsidRPr="00BB1940" w:rsidRDefault="00BB1940" w:rsidP="00BB1940">
      <w:pPr>
        <w:rPr>
          <w:iCs/>
          <w:lang w:val="ro-RO"/>
        </w:rPr>
      </w:pPr>
      <w:r w:rsidRPr="00BB1940">
        <w:rPr>
          <w:iCs/>
          <w:lang w:val="ro-RO"/>
        </w:rPr>
        <w:t>Cu stimă,</w:t>
      </w:r>
      <w:r w:rsidRPr="00BB1940">
        <w:rPr>
          <w:iCs/>
          <w:lang w:val="ro-RO"/>
        </w:rPr>
        <w:br/>
      </w:r>
      <w:r w:rsidRPr="00BB1940">
        <w:rPr>
          <w:i/>
          <w:iCs/>
          <w:lang w:val="ro-RO"/>
        </w:rPr>
        <w:t>Semnătura ofertantului sau a reprezentantului ofertantului       .............................................</w:t>
      </w:r>
    </w:p>
    <w:p w14:paraId="7862B797" w14:textId="77777777" w:rsidR="00BB1940" w:rsidRPr="00BB1940" w:rsidRDefault="00BB1940" w:rsidP="00BB1940">
      <w:pPr>
        <w:rPr>
          <w:i/>
          <w:iCs/>
          <w:lang w:val="ro-RO"/>
        </w:rPr>
      </w:pPr>
      <w:r w:rsidRPr="00BB1940">
        <w:rPr>
          <w:i/>
          <w:iCs/>
          <w:lang w:val="ro-RO"/>
        </w:rPr>
        <w:t>Numărul împuternicirii reprezentantului pt semnrea ofertei      ............................................</w:t>
      </w:r>
    </w:p>
    <w:p w14:paraId="7E2A1250" w14:textId="77777777" w:rsidR="00BB1940" w:rsidRPr="00BB1940" w:rsidRDefault="00BB1940" w:rsidP="00BB1940">
      <w:pPr>
        <w:rPr>
          <w:i/>
          <w:iCs/>
          <w:lang w:val="ro-RO"/>
        </w:rPr>
      </w:pPr>
      <w:r w:rsidRPr="00BB1940">
        <w:rPr>
          <w:i/>
          <w:iCs/>
          <w:lang w:val="ro-RO"/>
        </w:rPr>
        <w:t>Numele  și prenumele semnatarului</w:t>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2F0D8E02" w14:textId="77777777" w:rsidR="00BB1940" w:rsidRPr="00BB1940" w:rsidRDefault="00BB1940" w:rsidP="00BB1940">
      <w:pPr>
        <w:rPr>
          <w:i/>
          <w:iCs/>
          <w:lang w:val="ro-RO"/>
        </w:rPr>
      </w:pPr>
      <w:r w:rsidRPr="00BB1940">
        <w:rPr>
          <w:i/>
          <w:iCs/>
          <w:lang w:val="ro-RO"/>
        </w:rPr>
        <w:t>Capacitate de semnătură                                                              ...........................................</w:t>
      </w:r>
    </w:p>
    <w:p w14:paraId="360DC1D0" w14:textId="77777777" w:rsidR="00BB1940" w:rsidRPr="00BB1940" w:rsidRDefault="00BB1940" w:rsidP="00BB1940">
      <w:pPr>
        <w:rPr>
          <w:i/>
          <w:iCs/>
          <w:u w:val="single"/>
          <w:lang w:val="ro-RO"/>
        </w:rPr>
      </w:pPr>
      <w:r w:rsidRPr="00BB1940">
        <w:rPr>
          <w:i/>
          <w:iCs/>
          <w:u w:val="single"/>
          <w:lang w:val="ro-RO"/>
        </w:rPr>
        <w:t xml:space="preserve">Detalii despre ofertant </w:t>
      </w:r>
    </w:p>
    <w:p w14:paraId="48D10F4B" w14:textId="77777777" w:rsidR="00BB1940" w:rsidRPr="00BB1940" w:rsidRDefault="00BB1940" w:rsidP="00BB1940">
      <w:pPr>
        <w:rPr>
          <w:i/>
          <w:iCs/>
          <w:lang w:val="ro-RO"/>
        </w:rPr>
      </w:pPr>
      <w:r w:rsidRPr="00BB1940">
        <w:rPr>
          <w:i/>
          <w:iCs/>
          <w:lang w:val="ro-RO"/>
        </w:rPr>
        <w:t>Numele ofertantului                                                                        ...........................................</w:t>
      </w:r>
    </w:p>
    <w:p w14:paraId="17449C12" w14:textId="77777777" w:rsidR="00BB1940" w:rsidRPr="00BB1940" w:rsidRDefault="00BB1940" w:rsidP="00BB1940">
      <w:pPr>
        <w:rPr>
          <w:i/>
          <w:iCs/>
          <w:lang w:val="ro-RO"/>
        </w:rPr>
      </w:pPr>
      <w:r w:rsidRPr="00BB1940">
        <w:rPr>
          <w:i/>
          <w:iCs/>
          <w:lang w:val="ro-RO"/>
        </w:rPr>
        <w:t>Țară de reședința</w:t>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3E2420A0" w14:textId="77777777" w:rsidR="00BB1940" w:rsidRPr="00BB1940" w:rsidRDefault="00BB1940" w:rsidP="00BB1940">
      <w:pPr>
        <w:rPr>
          <w:i/>
          <w:iCs/>
          <w:lang w:val="ro-RO"/>
        </w:rPr>
      </w:pPr>
      <w:r w:rsidRPr="00BB1940">
        <w:rPr>
          <w:i/>
          <w:iCs/>
          <w:lang w:val="ro-RO"/>
        </w:rPr>
        <w:t>Adresa</w:t>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0B047BE9" w14:textId="77777777" w:rsidR="00BB1940" w:rsidRPr="00BB1940" w:rsidRDefault="00BB1940" w:rsidP="00BB1940">
      <w:pPr>
        <w:rPr>
          <w:i/>
          <w:iCs/>
          <w:lang w:val="ro-RO"/>
        </w:rPr>
      </w:pPr>
      <w:r w:rsidRPr="00BB1940">
        <w:rPr>
          <w:i/>
          <w:iCs/>
          <w:lang w:val="ro-RO"/>
        </w:rPr>
        <w:t>Adresa de corespondență (daca este diferita)</w:t>
      </w:r>
      <w:r w:rsidRPr="00BB1940">
        <w:rPr>
          <w:i/>
          <w:iCs/>
          <w:lang w:val="ro-RO"/>
        </w:rPr>
        <w:tab/>
      </w:r>
      <w:r w:rsidRPr="00BB1940">
        <w:rPr>
          <w:i/>
          <w:iCs/>
          <w:lang w:val="ro-RO"/>
        </w:rPr>
        <w:tab/>
        <w:t xml:space="preserve">   ....................................................</w:t>
      </w:r>
    </w:p>
    <w:p w14:paraId="46124EB2" w14:textId="77777777" w:rsidR="00BB1940" w:rsidRPr="00BB1940" w:rsidRDefault="00BB1940" w:rsidP="00BB1940">
      <w:pPr>
        <w:rPr>
          <w:i/>
          <w:iCs/>
          <w:lang w:val="ro-RO"/>
        </w:rPr>
      </w:pPr>
      <w:r w:rsidRPr="00BB1940">
        <w:rPr>
          <w:i/>
          <w:iCs/>
          <w:lang w:val="ro-RO"/>
        </w:rPr>
        <w:t>Telefon / Fax</w:t>
      </w:r>
      <w:r w:rsidRPr="00BB1940">
        <w:rPr>
          <w:i/>
          <w:iCs/>
          <w:lang w:val="ro-RO"/>
        </w:rPr>
        <w:tab/>
      </w:r>
      <w:r w:rsidRPr="00BB1940">
        <w:rPr>
          <w:i/>
          <w:iCs/>
          <w:lang w:val="ro-RO"/>
        </w:rPr>
        <w:tab/>
      </w:r>
      <w:r w:rsidRPr="00BB1940">
        <w:rPr>
          <w:i/>
          <w:iCs/>
          <w:lang w:val="ro-RO"/>
        </w:rPr>
        <w:tab/>
      </w:r>
      <w:r w:rsidRPr="00BB1940">
        <w:rPr>
          <w:i/>
          <w:iCs/>
          <w:lang w:val="ro-RO"/>
        </w:rPr>
        <w:tab/>
        <w:t xml:space="preserve">                                 ....................................................       </w:t>
      </w:r>
    </w:p>
    <w:p w14:paraId="4761CD38" w14:textId="77777777" w:rsidR="00BB1940" w:rsidRPr="00BB1940" w:rsidRDefault="00BB1940" w:rsidP="00BB1940">
      <w:pPr>
        <w:rPr>
          <w:i/>
          <w:iCs/>
          <w:lang w:val="ro-RO"/>
        </w:rPr>
      </w:pPr>
      <w:r w:rsidRPr="00BB1940">
        <w:rPr>
          <w:i/>
          <w:iCs/>
          <w:lang w:val="ro-RO"/>
        </w:rPr>
        <w:t>Data</w:t>
      </w:r>
      <w:r w:rsidRPr="00BB1940">
        <w:rPr>
          <w:i/>
          <w:iCs/>
          <w:lang w:val="ro-RO"/>
        </w:rPr>
        <w:tab/>
      </w:r>
      <w:r w:rsidRPr="00BB1940">
        <w:rPr>
          <w:i/>
          <w:iCs/>
          <w:lang w:val="ro-RO"/>
        </w:rPr>
        <w:tab/>
      </w:r>
      <w:r w:rsidRPr="00BB1940">
        <w:rPr>
          <w:i/>
          <w:iCs/>
          <w:lang w:val="ro-RO"/>
        </w:rPr>
        <w:tab/>
      </w:r>
      <w:r w:rsidRPr="00BB1940">
        <w:rPr>
          <w:i/>
          <w:iCs/>
          <w:lang w:val="ro-RO"/>
        </w:rPr>
        <w:tab/>
      </w:r>
      <w:r w:rsidRPr="00BB1940">
        <w:rPr>
          <w:i/>
          <w:iCs/>
          <w:lang w:val="ro-RO"/>
        </w:rPr>
        <w:tab/>
        <w:t xml:space="preserve">                                 </w:t>
      </w:r>
    </w:p>
    <w:p w14:paraId="0E0AACEC" w14:textId="77777777" w:rsidR="00BB1940" w:rsidRPr="00BB1940" w:rsidRDefault="00BB1940" w:rsidP="00BB1940">
      <w:pPr>
        <w:rPr>
          <w:i/>
          <w:iCs/>
          <w:lang w:val="ro-RO"/>
        </w:rPr>
      </w:pPr>
    </w:p>
    <w:p w14:paraId="4A988977" w14:textId="77777777" w:rsidR="00BB1940" w:rsidRPr="00BB1940" w:rsidRDefault="00BB1940" w:rsidP="00BB1940">
      <w:pPr>
        <w:rPr>
          <w:i/>
          <w:iCs/>
          <w:lang w:val="ro-RO"/>
        </w:rPr>
      </w:pPr>
    </w:p>
    <w:p w14:paraId="58DE68C1" w14:textId="77777777" w:rsidR="00BB1940" w:rsidRPr="00BB1940" w:rsidRDefault="00BB1940" w:rsidP="00BB1940">
      <w:pPr>
        <w:rPr>
          <w:i/>
          <w:iCs/>
          <w:lang w:val="ro-RO"/>
        </w:rPr>
      </w:pPr>
    </w:p>
    <w:p w14:paraId="67659BBD" w14:textId="77777777" w:rsidR="00BB1940" w:rsidRPr="00BB1940" w:rsidRDefault="00BB1940" w:rsidP="00BB1940">
      <w:pPr>
        <w:rPr>
          <w:i/>
          <w:iCs/>
          <w:lang w:val="ro-RO"/>
        </w:rPr>
      </w:pPr>
    </w:p>
    <w:p w14:paraId="40148384" w14:textId="77777777" w:rsidR="00BB1940" w:rsidRPr="00BB1940" w:rsidRDefault="00BB1940" w:rsidP="00BB1940">
      <w:pPr>
        <w:rPr>
          <w:i/>
          <w:iCs/>
          <w:lang w:val="ro-RO"/>
        </w:rPr>
      </w:pPr>
    </w:p>
    <w:p w14:paraId="6E064155" w14:textId="77777777" w:rsidR="00BB1940" w:rsidRPr="00BB1940" w:rsidRDefault="00BB1940" w:rsidP="00BB1940">
      <w:pPr>
        <w:rPr>
          <w:lang w:val="ro-RO"/>
        </w:rPr>
      </w:pPr>
    </w:p>
    <w:p w14:paraId="010546AE" w14:textId="77777777" w:rsidR="00BB1940" w:rsidRPr="00BB1940" w:rsidRDefault="00BB1940" w:rsidP="00BB1940">
      <w:pPr>
        <w:rPr>
          <w:lang w:val="ro-RO"/>
        </w:rPr>
      </w:pPr>
    </w:p>
    <w:p w14:paraId="42752ACC" w14:textId="77777777" w:rsidR="00BB1940" w:rsidRPr="00BB1940" w:rsidRDefault="00BB1940" w:rsidP="00BB1940">
      <w:pPr>
        <w:rPr>
          <w:rFonts w:eastAsia="Calibri"/>
          <w:bCs/>
          <w:lang w:val="ro-RO"/>
        </w:rPr>
      </w:pPr>
      <w:r w:rsidRPr="00BB1940">
        <w:rPr>
          <w:rFonts w:eastAsia="Calibri"/>
          <w:bCs/>
          <w:lang w:val="ro-RO"/>
        </w:rPr>
        <w:t xml:space="preserve">Numele Ofertantului (individual sau asociere de operatori economici): </w:t>
      </w:r>
      <w:r w:rsidRPr="00BB1940">
        <w:rPr>
          <w:rFonts w:eastAsia="Calibri"/>
          <w:bCs/>
          <w:i/>
          <w:lang w:val="ro-RO"/>
        </w:rPr>
        <w:t>[introduceți întregul nume]</w:t>
      </w:r>
    </w:p>
    <w:p w14:paraId="23F7A6AF" w14:textId="77777777" w:rsidR="00BB1940" w:rsidRPr="00BB1940" w:rsidRDefault="00BB1940" w:rsidP="00BB1940">
      <w:pPr>
        <w:rPr>
          <w:rFonts w:eastAsia="Calibri"/>
          <w:bCs/>
          <w:lang w:val="ro-RO"/>
        </w:rPr>
      </w:pPr>
      <w:r w:rsidRPr="00BB1940">
        <w:rPr>
          <w:rFonts w:eastAsia="Calibri"/>
          <w:bCs/>
          <w:lang w:val="ro-RO"/>
        </w:rPr>
        <w:t xml:space="preserve">Numele membrului asocierii: </w:t>
      </w:r>
      <w:r w:rsidRPr="00BB1940">
        <w:rPr>
          <w:rFonts w:eastAsia="Calibri"/>
          <w:bCs/>
          <w:i/>
          <w:lang w:val="ro-RO"/>
        </w:rPr>
        <w:t>[introduceți întregul nume]</w:t>
      </w:r>
    </w:p>
    <w:p w14:paraId="6EC24CF5" w14:textId="77777777" w:rsidR="00BB1940" w:rsidRPr="00BB1940" w:rsidRDefault="00BB1940" w:rsidP="00BB1940">
      <w:pPr>
        <w:rPr>
          <w:rFonts w:eastAsia="Calibri"/>
          <w:bCs/>
          <w:lang w:val="ro-RO"/>
        </w:rPr>
      </w:pPr>
      <w:r w:rsidRPr="00BB1940">
        <w:rPr>
          <w:rFonts w:eastAsia="Calibri"/>
          <w:bCs/>
          <w:lang w:val="ro-RO"/>
        </w:rPr>
        <w:t xml:space="preserve">Numele subcontractantului: </w:t>
      </w:r>
      <w:r w:rsidRPr="00BB1940">
        <w:rPr>
          <w:rFonts w:eastAsia="Calibri"/>
          <w:bCs/>
          <w:i/>
          <w:lang w:val="ro-RO"/>
        </w:rPr>
        <w:t>[introduceți întregul nume]</w:t>
      </w:r>
    </w:p>
    <w:p w14:paraId="2F0F347D" w14:textId="77777777" w:rsidR="00BB1940" w:rsidRPr="00BB1940" w:rsidRDefault="00BB1940" w:rsidP="00BB1940">
      <w:pPr>
        <w:rPr>
          <w:rFonts w:eastAsia="Calibri"/>
          <w:bCs/>
          <w:i/>
          <w:lang w:val="ro-RO"/>
        </w:rPr>
      </w:pPr>
      <w:r w:rsidRPr="00BB1940">
        <w:rPr>
          <w:rFonts w:eastAsia="Calibri"/>
          <w:bCs/>
          <w:lang w:val="ro-RO"/>
        </w:rPr>
        <w:t xml:space="preserve">Numele terțului susținător: </w:t>
      </w:r>
      <w:r w:rsidRPr="00BB1940">
        <w:rPr>
          <w:rFonts w:eastAsia="Calibri"/>
          <w:bCs/>
          <w:i/>
          <w:lang w:val="ro-RO"/>
        </w:rPr>
        <w:t>[introduceți întregul nume]</w:t>
      </w:r>
    </w:p>
    <w:p w14:paraId="755D5F05" w14:textId="77777777" w:rsidR="00BB1940" w:rsidRPr="00BB1940" w:rsidRDefault="00BB1940" w:rsidP="00BB1940">
      <w:pPr>
        <w:shd w:val="clear" w:color="auto" w:fill="FFFFFF"/>
        <w:rPr>
          <w:rFonts w:eastAsia="Calibri"/>
          <w:b/>
          <w:lang w:val="ro-RO"/>
        </w:rPr>
      </w:pPr>
    </w:p>
    <w:p w14:paraId="1A134B30" w14:textId="77777777" w:rsidR="00BB1940" w:rsidRPr="00BB1940" w:rsidRDefault="00BB1940" w:rsidP="00BB1940">
      <w:pPr>
        <w:shd w:val="clear" w:color="auto" w:fill="FFFFFF"/>
        <w:rPr>
          <w:rFonts w:eastAsia="Calibri"/>
          <w:b/>
          <w:lang w:val="ro-RO"/>
        </w:rPr>
      </w:pPr>
    </w:p>
    <w:p w14:paraId="71383A64" w14:textId="77777777" w:rsidR="00BB1940" w:rsidRPr="00BB1940" w:rsidRDefault="00BB1940" w:rsidP="00B47764">
      <w:pPr>
        <w:pStyle w:val="Heading2"/>
        <w:jc w:val="center"/>
        <w:rPr>
          <w:rFonts w:eastAsia="Calibri"/>
          <w:lang w:val="ro-RO"/>
        </w:rPr>
      </w:pPr>
      <w:r w:rsidRPr="00BB1940">
        <w:rPr>
          <w:rFonts w:eastAsia="Calibri"/>
          <w:lang w:val="ro-RO"/>
        </w:rPr>
        <w:t>Declarație privind conflictul de interese</w:t>
      </w:r>
    </w:p>
    <w:p w14:paraId="1524F2E3" w14:textId="77777777" w:rsidR="00BB1940" w:rsidRPr="00BB1940" w:rsidRDefault="00BB1940" w:rsidP="00BB1940">
      <w:pPr>
        <w:shd w:val="clear" w:color="auto" w:fill="FFFFFF"/>
        <w:jc w:val="center"/>
        <w:rPr>
          <w:rFonts w:eastAsia="Calibri"/>
          <w:b/>
          <w:lang w:val="ro-RO"/>
        </w:rPr>
      </w:pPr>
    </w:p>
    <w:p w14:paraId="458698F3" w14:textId="77777777" w:rsidR="00BB1940" w:rsidRPr="00BB1940" w:rsidRDefault="00BB1940" w:rsidP="00BB1940">
      <w:pPr>
        <w:shd w:val="clear" w:color="auto" w:fill="FFFFFF"/>
        <w:jc w:val="center"/>
        <w:rPr>
          <w:rFonts w:eastAsia="Calibri"/>
          <w:b/>
          <w:lang w:val="ro-RO"/>
        </w:rPr>
      </w:pPr>
    </w:p>
    <w:p w14:paraId="57A67BBE" w14:textId="77777777" w:rsidR="00BB1940" w:rsidRPr="00BB1940" w:rsidRDefault="00BB1940" w:rsidP="00BB1940">
      <w:pPr>
        <w:jc w:val="right"/>
        <w:rPr>
          <w:rFonts w:eastAsia="Calibri"/>
          <w:i/>
          <w:spacing w:val="-2"/>
          <w:lang w:val="ro-RO"/>
        </w:rPr>
      </w:pPr>
      <w:r w:rsidRPr="00BB1940">
        <w:rPr>
          <w:rFonts w:eastAsia="Calibri"/>
          <w:spacing w:val="-2"/>
          <w:lang w:val="ro-RO"/>
        </w:rPr>
        <w:t xml:space="preserve">Data: </w:t>
      </w:r>
      <w:r w:rsidRPr="00BB1940">
        <w:rPr>
          <w:rFonts w:eastAsia="Calibri"/>
          <w:i/>
          <w:spacing w:val="-2"/>
          <w:lang w:val="ro-RO"/>
        </w:rPr>
        <w:t xml:space="preserve">[introduceți </w:t>
      </w:r>
      <w:r w:rsidRPr="00BB1940">
        <w:rPr>
          <w:rFonts w:eastAsia="Calibri"/>
          <w:bCs/>
          <w:i/>
          <w:lang w:val="ro-RO"/>
        </w:rPr>
        <w:t>ziua, luna, anul</w:t>
      </w:r>
      <w:r w:rsidRPr="00BB1940">
        <w:rPr>
          <w:rFonts w:eastAsia="Calibri"/>
          <w:i/>
          <w:spacing w:val="-2"/>
          <w:lang w:val="ro-RO"/>
        </w:rPr>
        <w:t>]</w:t>
      </w:r>
    </w:p>
    <w:p w14:paraId="28E5FD38" w14:textId="25D54BE6" w:rsidR="00BB1940" w:rsidRPr="00BB1940" w:rsidRDefault="00BB1940" w:rsidP="00BB1940">
      <w:pPr>
        <w:jc w:val="right"/>
        <w:rPr>
          <w:rFonts w:eastAsia="Calibri"/>
          <w:bCs/>
          <w:i/>
          <w:lang w:val="ro-RO"/>
        </w:rPr>
      </w:pPr>
      <w:r w:rsidRPr="00BB1940">
        <w:rPr>
          <w:rFonts w:eastAsia="Calibri"/>
          <w:bCs/>
          <w:lang w:val="ro-RO"/>
        </w:rPr>
        <w:t xml:space="preserve">Anunț de </w:t>
      </w:r>
      <w:r w:rsidR="0033303C">
        <w:rPr>
          <w:rFonts w:eastAsia="Calibri"/>
          <w:bCs/>
          <w:lang w:val="ro-RO"/>
        </w:rPr>
        <w:t xml:space="preserve">transparenta </w:t>
      </w:r>
      <w:r w:rsidRPr="00BB1940">
        <w:rPr>
          <w:rFonts w:eastAsia="Calibri"/>
          <w:bCs/>
          <w:lang w:val="ro-RO"/>
        </w:rPr>
        <w:t xml:space="preserve">: </w:t>
      </w:r>
      <w:r w:rsidRPr="00BB1940">
        <w:rPr>
          <w:rFonts w:eastAsia="Calibri"/>
          <w:bCs/>
          <w:i/>
          <w:lang w:val="ro-RO"/>
        </w:rPr>
        <w:t>[introduceți numărul anunțului de participare]</w:t>
      </w:r>
    </w:p>
    <w:p w14:paraId="1A3014FA" w14:textId="77777777" w:rsidR="00BB1940" w:rsidRPr="00BB1940" w:rsidRDefault="00BB1940" w:rsidP="00BB1940">
      <w:pPr>
        <w:jc w:val="right"/>
        <w:rPr>
          <w:rFonts w:eastAsia="Calibri"/>
          <w:bCs/>
          <w:i/>
          <w:iCs/>
          <w:lang w:val="ro-RO"/>
        </w:rPr>
      </w:pPr>
      <w:r w:rsidRPr="00BB1940">
        <w:rPr>
          <w:rFonts w:eastAsia="Calibri"/>
          <w:bCs/>
          <w:lang w:val="ro-RO"/>
        </w:rPr>
        <w:t xml:space="preserve">Obiectul contractului: </w:t>
      </w:r>
      <w:r w:rsidRPr="00BB1940">
        <w:rPr>
          <w:rFonts w:eastAsia="Calibri"/>
          <w:bCs/>
          <w:i/>
          <w:lang w:val="ro-RO"/>
        </w:rPr>
        <w:t xml:space="preserve">[introduceți obiectul contractului din anunțul de participare] </w:t>
      </w:r>
    </w:p>
    <w:p w14:paraId="41A1872C" w14:textId="77777777" w:rsidR="00BB1940" w:rsidRPr="00BB1940" w:rsidRDefault="00BB1940" w:rsidP="00BB1940">
      <w:pPr>
        <w:tabs>
          <w:tab w:val="left" w:pos="0"/>
        </w:tabs>
        <w:jc w:val="right"/>
        <w:rPr>
          <w:rFonts w:eastAsia="Calibri"/>
          <w:bCs/>
          <w:lang w:val="ro-RO"/>
        </w:rPr>
      </w:pPr>
    </w:p>
    <w:p w14:paraId="6CCB8058" w14:textId="3946F601" w:rsidR="00BB1940" w:rsidRPr="00BB1940" w:rsidRDefault="00BB1940" w:rsidP="00BB1940">
      <w:pPr>
        <w:tabs>
          <w:tab w:val="left" w:pos="0"/>
        </w:tabs>
        <w:jc w:val="both"/>
        <w:rPr>
          <w:rFonts w:eastAsia="Calibri"/>
          <w:bCs/>
          <w:lang w:val="ro-RO"/>
        </w:rPr>
      </w:pPr>
      <w:r w:rsidRPr="00BB1940">
        <w:rPr>
          <w:rFonts w:eastAsia="Calibri"/>
          <w:bCs/>
          <w:lang w:val="ro-RO"/>
        </w:rPr>
        <w:t xml:space="preserve">Procedura de atribuirea a Contractului pentru </w:t>
      </w:r>
      <w:r w:rsidRPr="00BB1940">
        <w:rPr>
          <w:rFonts w:eastAsia="Calibri"/>
          <w:bCs/>
          <w:i/>
          <w:lang w:val="ro-RO"/>
        </w:rPr>
        <w:t>____________________________ [</w:t>
      </w:r>
      <w:r w:rsidRPr="00BB1940">
        <w:rPr>
          <w:rFonts w:eastAsia="Calibri"/>
          <w:bCs/>
          <w:i/>
          <w:shd w:val="clear" w:color="auto" w:fill="D9D9D9"/>
          <w:lang w:val="ro-RO"/>
        </w:rPr>
        <w:t>introduceți denumirea contractului]</w:t>
      </w:r>
      <w:r w:rsidRPr="00BB1940">
        <w:rPr>
          <w:rFonts w:eastAsia="Calibri"/>
          <w:bCs/>
          <w:lang w:val="ro-RO"/>
        </w:rPr>
        <w:t xml:space="preserve">, anunț de </w:t>
      </w:r>
      <w:r w:rsidR="0033303C">
        <w:rPr>
          <w:rFonts w:eastAsia="Calibri"/>
          <w:bCs/>
          <w:lang w:val="ro-RO"/>
        </w:rPr>
        <w:t xml:space="preserve">transparenta </w:t>
      </w:r>
      <w:r w:rsidRPr="00BB1940">
        <w:rPr>
          <w:rFonts w:eastAsia="Calibri"/>
          <w:bCs/>
          <w:lang w:val="ro-RO"/>
        </w:rPr>
        <w:t xml:space="preserve"> ________________ </w:t>
      </w:r>
      <w:r w:rsidRPr="00BB1940">
        <w:rPr>
          <w:rFonts w:eastAsia="Calibri"/>
          <w:bCs/>
          <w:i/>
          <w:lang w:val="ro-RO"/>
        </w:rPr>
        <w:t xml:space="preserve">[introduceți nr. anunțului de </w:t>
      </w:r>
      <w:r w:rsidR="0033303C">
        <w:rPr>
          <w:rFonts w:eastAsia="Calibri"/>
          <w:bCs/>
          <w:i/>
          <w:lang w:val="ro-RO"/>
        </w:rPr>
        <w:t>transparenta</w:t>
      </w:r>
      <w:r w:rsidRPr="00BB1940">
        <w:rPr>
          <w:rFonts w:eastAsia="Calibri"/>
          <w:bCs/>
          <w:i/>
          <w:lang w:val="ro-RO"/>
        </w:rPr>
        <w:t>]</w:t>
      </w:r>
      <w:r w:rsidRPr="00BB1940">
        <w:rPr>
          <w:rFonts w:eastAsia="Calibri"/>
          <w:bCs/>
          <w:lang w:val="ro-RO"/>
        </w:rPr>
        <w:t>.</w:t>
      </w:r>
    </w:p>
    <w:p w14:paraId="5607963F" w14:textId="77777777" w:rsidR="00BB1940" w:rsidRPr="00BB1940" w:rsidRDefault="00BB1940" w:rsidP="00BB1940">
      <w:pPr>
        <w:tabs>
          <w:tab w:val="left" w:pos="0"/>
        </w:tabs>
        <w:jc w:val="both"/>
        <w:rPr>
          <w:rFonts w:eastAsia="Calibri"/>
          <w:bCs/>
          <w:lang w:val="ro-RO"/>
        </w:rPr>
      </w:pPr>
    </w:p>
    <w:p w14:paraId="7C1BC679" w14:textId="77777777" w:rsidR="00BB1940" w:rsidRPr="00BB1940" w:rsidRDefault="00BB1940" w:rsidP="00BB1940">
      <w:pPr>
        <w:tabs>
          <w:tab w:val="left" w:pos="0"/>
        </w:tabs>
        <w:jc w:val="both"/>
        <w:rPr>
          <w:rFonts w:eastAsia="Calibri"/>
          <w:bCs/>
          <w:lang w:val="ro-RO"/>
        </w:rPr>
      </w:pPr>
      <w:r w:rsidRPr="00BB1940">
        <w:rPr>
          <w:rFonts w:eastAsia="Calibri"/>
          <w:bCs/>
          <w:lang w:val="ro-RO"/>
        </w:rPr>
        <w:t xml:space="preserve">În legătură cu informațiile prezentate în cadrul Fișei de date a achiziției a Documentației de atribuire aferentă procedurii identificate mai sus, subsemnatul, reprezentant împuternicit al ............................................................. </w:t>
      </w:r>
      <w:r w:rsidRPr="00BB1940">
        <w:rPr>
          <w:rFonts w:eastAsia="Calibri"/>
          <w:bCs/>
          <w:i/>
          <w:lang w:val="ro-RO"/>
        </w:rPr>
        <w:t>[numele, adresa Ofertantului individual/membru al asocierii/subcontractantului/terțului susținător]</w:t>
      </w:r>
      <w:r w:rsidRPr="00BB1940">
        <w:rPr>
          <w:rFonts w:eastAsia="Calibri"/>
          <w:bCs/>
          <w:lang w:val="ro-RO"/>
        </w:rPr>
        <w:t xml:space="preserve">, declar pe propria răspundere, sub sancțiunea excluderii Ofertantului din procedura și sub sancțiunile aplicate faptei de fals în acte publice că în calitate de participant la această procedură, ______________________ </w:t>
      </w:r>
      <w:r w:rsidRPr="00BB1940">
        <w:rPr>
          <w:rFonts w:eastAsia="Calibri"/>
          <w:bCs/>
          <w:i/>
          <w:lang w:val="ro-RO"/>
        </w:rPr>
        <w:t>[numele Ofertantului individual/membru al asocierii/subcontractantului/terțului susținător]</w:t>
      </w:r>
      <w:r w:rsidRPr="00BB1940">
        <w:rPr>
          <w:rFonts w:eastAsia="Calibri"/>
          <w:bCs/>
          <w:lang w:val="ro-RO"/>
        </w:rPr>
        <w:t xml:space="preserve"> nu mă aflu într-o situație de conflict de interese în sensul articolului 59 din Legea nr. 98/2016.</w:t>
      </w:r>
    </w:p>
    <w:p w14:paraId="509A1D1F" w14:textId="77777777" w:rsidR="00BB1940" w:rsidRPr="00BB1940" w:rsidRDefault="00BB1940" w:rsidP="00BB1940">
      <w:pPr>
        <w:tabs>
          <w:tab w:val="left" w:pos="0"/>
        </w:tabs>
        <w:jc w:val="both"/>
        <w:rPr>
          <w:rFonts w:eastAsia="Calibri"/>
          <w:bCs/>
          <w:lang w:val="ro-RO"/>
        </w:rPr>
      </w:pPr>
    </w:p>
    <w:p w14:paraId="435C1031" w14:textId="77777777" w:rsidR="00BB1940" w:rsidRPr="00BB1940" w:rsidRDefault="00BB1940" w:rsidP="00BB1940">
      <w:pPr>
        <w:tabs>
          <w:tab w:val="left" w:pos="0"/>
        </w:tabs>
        <w:jc w:val="both"/>
        <w:rPr>
          <w:rFonts w:eastAsia="Calibri"/>
          <w:bCs/>
          <w:lang w:val="ro-RO"/>
        </w:rPr>
      </w:pPr>
      <w:r w:rsidRPr="00BB1940">
        <w:rPr>
          <w:rFonts w:eastAsia="Calibri"/>
          <w:bCs/>
          <w:lang w:val="ro-RO"/>
        </w:rPr>
        <w:t>Atașez la prezenta declarație informații relevante pentru verificarea potențialei situații de conflict de interese, după cum urmează:</w:t>
      </w:r>
    </w:p>
    <w:p w14:paraId="3DE61127" w14:textId="77777777" w:rsidR="00BB1940" w:rsidRPr="00BB1940" w:rsidRDefault="00BB1940" w:rsidP="00BB1940">
      <w:pPr>
        <w:widowControl w:val="0"/>
        <w:numPr>
          <w:ilvl w:val="0"/>
          <w:numId w:val="8"/>
        </w:numPr>
        <w:tabs>
          <w:tab w:val="left" w:pos="0"/>
        </w:tabs>
        <w:suppressAutoHyphens w:val="0"/>
        <w:autoSpaceDE w:val="0"/>
        <w:autoSpaceDN w:val="0"/>
        <w:jc w:val="both"/>
        <w:rPr>
          <w:rFonts w:eastAsia="Calibri"/>
          <w:bCs/>
          <w:lang w:val="ro-RO"/>
        </w:rPr>
      </w:pPr>
      <w:r w:rsidRPr="00BB1940">
        <w:rPr>
          <w:rFonts w:eastAsia="Calibri"/>
          <w:bCs/>
          <w:lang w:val="ro-RO"/>
        </w:rPr>
        <w:t xml:space="preserve">Lista cu membrii Consiliului de Administrație </w:t>
      </w:r>
      <w:r w:rsidRPr="00BB1940">
        <w:rPr>
          <w:rFonts w:eastAsia="Calibri"/>
          <w:bCs/>
          <w:i/>
          <w:lang w:val="ro-RO"/>
        </w:rPr>
        <w:t>[introduceți numele 1, numele 2 etc.]</w:t>
      </w:r>
    </w:p>
    <w:p w14:paraId="3E2CC77B" w14:textId="77777777" w:rsidR="00BB1940" w:rsidRPr="00BB1940" w:rsidRDefault="00BB1940" w:rsidP="00BB1940">
      <w:pPr>
        <w:widowControl w:val="0"/>
        <w:numPr>
          <w:ilvl w:val="0"/>
          <w:numId w:val="8"/>
        </w:numPr>
        <w:tabs>
          <w:tab w:val="left" w:pos="0"/>
        </w:tabs>
        <w:suppressAutoHyphens w:val="0"/>
        <w:autoSpaceDE w:val="0"/>
        <w:autoSpaceDN w:val="0"/>
        <w:rPr>
          <w:rFonts w:eastAsia="Calibri"/>
          <w:bCs/>
          <w:lang w:val="ro-RO"/>
        </w:rPr>
      </w:pPr>
      <w:r w:rsidRPr="00BB1940">
        <w:rPr>
          <w:rFonts w:eastAsia="Calibri"/>
          <w:bCs/>
          <w:lang w:val="ro-RO"/>
        </w:rPr>
        <w:t xml:space="preserve">Lista cu membrii organului de conducere </w:t>
      </w:r>
      <w:r w:rsidRPr="00BB1940">
        <w:rPr>
          <w:rFonts w:eastAsia="Calibri"/>
          <w:bCs/>
          <w:i/>
          <w:lang w:val="ro-RO"/>
        </w:rPr>
        <w:t>[introduceți numele 1, numele 2 etc.]</w:t>
      </w:r>
    </w:p>
    <w:p w14:paraId="56ED8A01" w14:textId="77777777" w:rsidR="00BB1940" w:rsidRPr="00BB1940" w:rsidRDefault="00BB1940" w:rsidP="00BB1940">
      <w:pPr>
        <w:widowControl w:val="0"/>
        <w:numPr>
          <w:ilvl w:val="0"/>
          <w:numId w:val="8"/>
        </w:numPr>
        <w:tabs>
          <w:tab w:val="left" w:pos="0"/>
        </w:tabs>
        <w:suppressAutoHyphens w:val="0"/>
        <w:autoSpaceDE w:val="0"/>
        <w:autoSpaceDN w:val="0"/>
        <w:rPr>
          <w:rFonts w:eastAsia="Calibri"/>
          <w:bCs/>
          <w:lang w:val="ro-RO"/>
        </w:rPr>
      </w:pPr>
      <w:r w:rsidRPr="00BB1940">
        <w:rPr>
          <w:rFonts w:eastAsia="Calibri"/>
          <w:bCs/>
          <w:lang w:val="ro-RO"/>
        </w:rPr>
        <w:t xml:space="preserve">Lista cu membrii organului de supraveghere </w:t>
      </w:r>
      <w:r w:rsidRPr="00BB1940">
        <w:rPr>
          <w:rFonts w:eastAsia="Calibri"/>
          <w:bCs/>
          <w:i/>
          <w:lang w:val="ro-RO"/>
        </w:rPr>
        <w:t>[introduceți numele 1, numele 2 etc.]</w:t>
      </w:r>
    </w:p>
    <w:p w14:paraId="71D43DC6" w14:textId="77777777" w:rsidR="00BB1940" w:rsidRPr="00BB1940" w:rsidRDefault="00BB1940" w:rsidP="00BB1940">
      <w:pPr>
        <w:widowControl w:val="0"/>
        <w:numPr>
          <w:ilvl w:val="0"/>
          <w:numId w:val="8"/>
        </w:numPr>
        <w:tabs>
          <w:tab w:val="left" w:pos="0"/>
        </w:tabs>
        <w:suppressAutoHyphens w:val="0"/>
        <w:autoSpaceDE w:val="0"/>
        <w:autoSpaceDN w:val="0"/>
        <w:rPr>
          <w:rFonts w:eastAsia="Calibri"/>
          <w:bCs/>
          <w:lang w:val="ro-RO"/>
        </w:rPr>
      </w:pPr>
      <w:r w:rsidRPr="00BB1940">
        <w:rPr>
          <w:rFonts w:eastAsia="Calibri"/>
          <w:bCs/>
          <w:lang w:val="ro-RO"/>
        </w:rPr>
        <w:t xml:space="preserve">Lista cu membrii acționarilor/asociaților cu participare mai mult de 10% din capital </w:t>
      </w:r>
      <w:r w:rsidRPr="00BB1940">
        <w:rPr>
          <w:rFonts w:eastAsia="Calibri"/>
          <w:bCs/>
          <w:i/>
          <w:lang w:val="ro-RO"/>
        </w:rPr>
        <w:t>[introduceți numele 1, numele 2 etc.]</w:t>
      </w:r>
    </w:p>
    <w:p w14:paraId="7652C6F8" w14:textId="77777777" w:rsidR="00BB1940" w:rsidRPr="00BB1940" w:rsidRDefault="00BB1940" w:rsidP="00BB1940">
      <w:pPr>
        <w:tabs>
          <w:tab w:val="left" w:pos="0"/>
        </w:tabs>
        <w:rPr>
          <w:rFonts w:eastAsia="Calibri"/>
          <w:bCs/>
          <w:lang w:val="ro-RO"/>
        </w:rPr>
      </w:pPr>
    </w:p>
    <w:p w14:paraId="60A8039D" w14:textId="77777777" w:rsidR="00BB1940" w:rsidRPr="00BB1940" w:rsidRDefault="00BB1940" w:rsidP="00BB1940">
      <w:pPr>
        <w:tabs>
          <w:tab w:val="left" w:pos="0"/>
        </w:tabs>
        <w:rPr>
          <w:rFonts w:eastAsia="Calibri"/>
          <w:bCs/>
          <w:lang w:val="ro-RO"/>
        </w:rPr>
      </w:pPr>
      <w:r w:rsidRPr="00BB1940">
        <w:rPr>
          <w:rFonts w:eastAsia="Calibri"/>
          <w:bCs/>
          <w:lang w:val="ro-RO"/>
        </w:rPr>
        <w:t>Semnătură</w:t>
      </w:r>
    </w:p>
    <w:p w14:paraId="289F910D" w14:textId="77777777" w:rsidR="00BB1940" w:rsidRPr="00BB1940" w:rsidRDefault="00BB1940" w:rsidP="00BB1940">
      <w:pPr>
        <w:jc w:val="both"/>
        <w:rPr>
          <w:rFonts w:eastAsia="Calibri"/>
          <w:lang w:val="ro-RO"/>
        </w:rPr>
      </w:pPr>
      <w:r w:rsidRPr="00BB1940">
        <w:rPr>
          <w:rFonts w:eastAsia="Calibri"/>
          <w:i/>
          <w:spacing w:val="-2"/>
          <w:lang w:val="ro-RO"/>
        </w:rPr>
        <w:t>[persoana sau persoanele autorizate să semneze în numele operatorului economic în calitate de Ofertant individual/membru al asocierii/subcontractant/terț susținător]</w:t>
      </w:r>
    </w:p>
    <w:p w14:paraId="0C8C7299" w14:textId="77777777" w:rsidR="00BB1940" w:rsidRPr="00BB1940" w:rsidRDefault="00BB1940" w:rsidP="00BB1940">
      <w:pPr>
        <w:rPr>
          <w:rFonts w:eastAsia="Calibri"/>
          <w:lang w:val="ro-RO"/>
        </w:rPr>
      </w:pPr>
    </w:p>
    <w:p w14:paraId="03150704" w14:textId="77777777" w:rsidR="00BB1940" w:rsidRPr="00BB1940" w:rsidRDefault="00BB1940" w:rsidP="00BB1940">
      <w:pPr>
        <w:rPr>
          <w:rFonts w:eastAsia="Calibri"/>
          <w:bCs/>
          <w:i/>
          <w:lang w:val="ro-RO"/>
        </w:rPr>
      </w:pPr>
      <w:r w:rsidRPr="00BB1940">
        <w:rPr>
          <w:rFonts w:eastAsia="Calibri"/>
          <w:bCs/>
          <w:lang w:val="ro-RO"/>
        </w:rPr>
        <w:t xml:space="preserve">Numele Ofertantului/Numele legal al Partenerilor în Asociere: </w:t>
      </w:r>
      <w:r w:rsidRPr="00BB1940">
        <w:rPr>
          <w:rFonts w:eastAsia="Calibri"/>
          <w:bCs/>
          <w:i/>
          <w:lang w:val="ro-RO"/>
        </w:rPr>
        <w:t>[introduceți denumirea completă</w:t>
      </w:r>
    </w:p>
    <w:p w14:paraId="58BAD71A" w14:textId="77777777" w:rsidR="00BB1940" w:rsidRPr="00BB1940" w:rsidRDefault="00BB1940" w:rsidP="00BB1940">
      <w:pPr>
        <w:rPr>
          <w:rFonts w:eastAsia="Calibri"/>
          <w:bCs/>
          <w:i/>
          <w:lang w:val="ro-RO"/>
        </w:rPr>
      </w:pPr>
    </w:p>
    <w:p w14:paraId="12DAF890" w14:textId="77777777" w:rsidR="00BB1940" w:rsidRPr="00BB1940" w:rsidRDefault="00BB1940" w:rsidP="00BB1940">
      <w:pPr>
        <w:rPr>
          <w:rFonts w:eastAsia="Calibri"/>
          <w:bCs/>
          <w:i/>
          <w:lang w:val="ro-RO"/>
        </w:rPr>
      </w:pPr>
    </w:p>
    <w:p w14:paraId="757E56F2" w14:textId="77777777" w:rsidR="00BB1940" w:rsidRPr="00BB1940" w:rsidRDefault="00BB1940" w:rsidP="00BB1940">
      <w:pPr>
        <w:rPr>
          <w:rFonts w:eastAsia="Calibri"/>
          <w:bCs/>
          <w:i/>
          <w:lang w:val="ro-RO"/>
        </w:rPr>
      </w:pPr>
    </w:p>
    <w:p w14:paraId="0ADA6952" w14:textId="77777777" w:rsidR="00BB1940" w:rsidRPr="00BB1940" w:rsidRDefault="00BB1940" w:rsidP="00BB1940">
      <w:pPr>
        <w:rPr>
          <w:rFonts w:eastAsia="Calibri"/>
          <w:bCs/>
          <w:i/>
          <w:lang w:val="ro-RO"/>
        </w:rPr>
      </w:pPr>
    </w:p>
    <w:p w14:paraId="78071560" w14:textId="77777777" w:rsidR="00BB1940" w:rsidRPr="00BB1940" w:rsidRDefault="00BB1940" w:rsidP="00B47764">
      <w:pPr>
        <w:rPr>
          <w:lang w:val="ro-RO"/>
        </w:rPr>
      </w:pPr>
      <w:r w:rsidRPr="00BB1940">
        <w:rPr>
          <w:lang w:val="ro-RO"/>
        </w:rPr>
        <w:lastRenderedPageBreak/>
        <w:t>Formular de ofertă produse</w:t>
      </w:r>
    </w:p>
    <w:p w14:paraId="42CBF29F" w14:textId="77777777" w:rsidR="00BB1940" w:rsidRPr="00BB1940" w:rsidRDefault="00BB1940" w:rsidP="00BB1940">
      <w:pPr>
        <w:jc w:val="both"/>
        <w:rPr>
          <w:lang w:val="ro-RO"/>
        </w:rPr>
      </w:pPr>
      <w:r w:rsidRPr="00BB1940">
        <w:rPr>
          <w:lang w:val="ro-RO"/>
        </w:rPr>
        <w:t>..............................................</w:t>
      </w:r>
    </w:p>
    <w:p w14:paraId="25278339" w14:textId="77777777" w:rsidR="00BB1940" w:rsidRPr="00BB1940" w:rsidRDefault="00BB1940" w:rsidP="00BB1940">
      <w:pPr>
        <w:jc w:val="both"/>
        <w:rPr>
          <w:lang w:val="ro-RO"/>
        </w:rPr>
      </w:pPr>
      <w:r w:rsidRPr="00BB1940">
        <w:rPr>
          <w:lang w:val="ro-RO"/>
        </w:rPr>
        <w:t>(denumirea/numele ofertant)</w:t>
      </w:r>
    </w:p>
    <w:p w14:paraId="77E1E3CA" w14:textId="77777777" w:rsidR="00BB1940" w:rsidRPr="00BB1940" w:rsidRDefault="00BB1940" w:rsidP="00BB1940">
      <w:pPr>
        <w:rPr>
          <w:b/>
          <w:lang w:val="ro-RO"/>
        </w:rPr>
      </w:pPr>
    </w:p>
    <w:p w14:paraId="2FECC487" w14:textId="77777777" w:rsidR="00BB1940" w:rsidRPr="00BB1940" w:rsidRDefault="00BB1940" w:rsidP="00B47764">
      <w:pPr>
        <w:pStyle w:val="Heading2"/>
        <w:jc w:val="center"/>
        <w:rPr>
          <w:lang w:val="ro-RO"/>
        </w:rPr>
      </w:pPr>
      <w:r w:rsidRPr="00BB1940">
        <w:rPr>
          <w:lang w:val="ro-RO"/>
        </w:rPr>
        <w:t>FORMULAR DE OFERTĂ</w:t>
      </w:r>
    </w:p>
    <w:p w14:paraId="293C4A88" w14:textId="77777777" w:rsidR="00BB1940" w:rsidRPr="00BB1940" w:rsidRDefault="00BB1940" w:rsidP="00BB1940">
      <w:pPr>
        <w:jc w:val="center"/>
        <w:rPr>
          <w:b/>
          <w:lang w:val="ro-RO"/>
        </w:rPr>
      </w:pPr>
    </w:p>
    <w:p w14:paraId="090414EF" w14:textId="77777777" w:rsidR="00BB1940" w:rsidRPr="00BB1940" w:rsidRDefault="00BB1940" w:rsidP="00BB1940">
      <w:pPr>
        <w:ind w:firstLine="720"/>
        <w:jc w:val="both"/>
        <w:rPr>
          <w:lang w:val="ro-RO"/>
        </w:rPr>
      </w:pPr>
      <w:r w:rsidRPr="00BB1940">
        <w:rPr>
          <w:lang w:val="ro-RO"/>
        </w:rPr>
        <w:t>Către ....................................................................................................</w:t>
      </w:r>
    </w:p>
    <w:p w14:paraId="7CA3B9E9" w14:textId="77777777" w:rsidR="00BB1940" w:rsidRPr="00BB1940" w:rsidRDefault="00BB1940" w:rsidP="00BB1940">
      <w:pPr>
        <w:ind w:firstLine="720"/>
        <w:jc w:val="both"/>
        <w:rPr>
          <w:i/>
          <w:lang w:val="ro-RO"/>
        </w:rPr>
      </w:pPr>
      <w:r w:rsidRPr="00BB1940">
        <w:rPr>
          <w:i/>
          <w:lang w:val="ro-RO"/>
        </w:rPr>
        <w:t xml:space="preserve">  (denumirea autorităţii contractante şi adresa completă)</w:t>
      </w:r>
    </w:p>
    <w:p w14:paraId="30201C7A" w14:textId="77777777" w:rsidR="00BB1940" w:rsidRPr="00BB1940" w:rsidRDefault="00BB1940" w:rsidP="00BB1940">
      <w:pPr>
        <w:jc w:val="both"/>
        <w:rPr>
          <w:lang w:val="ro-RO"/>
        </w:rPr>
      </w:pPr>
    </w:p>
    <w:p w14:paraId="5AF13F79" w14:textId="77777777" w:rsidR="00BB1940" w:rsidRPr="00BB1940" w:rsidRDefault="00BB1940" w:rsidP="00BB1940">
      <w:pPr>
        <w:jc w:val="both"/>
        <w:rPr>
          <w:lang w:val="ro-RO"/>
        </w:rPr>
      </w:pPr>
      <w:r w:rsidRPr="00BB1940">
        <w:rPr>
          <w:lang w:val="ro-RO"/>
        </w:rPr>
        <w:t xml:space="preserve">1. </w:t>
      </w:r>
      <w:bookmarkStart w:id="0" w:name="_Toc190183215"/>
      <w:bookmarkStart w:id="1" w:name="_Toc239572976"/>
      <w:bookmarkStart w:id="2" w:name="_Toc471493183"/>
      <w:bookmarkStart w:id="3" w:name="_Toc471497070"/>
      <w:bookmarkStart w:id="4" w:name="_Toc472008650"/>
      <w:bookmarkStart w:id="5" w:name="_Toc472008745"/>
      <w:r w:rsidRPr="00BB1940">
        <w:rPr>
          <w:lang w:val="ro-RO"/>
        </w:rPr>
        <w:t xml:space="preserve">Examinând documentaţia de atribuire, subsemnaţii, reprezentanţi ai ofertantului ...... (denumirea/numele ofertantului) ne oferim ca, în conformitate cu prevederile şi cerinţele cuprinse în documentaţia mai sus mentionată, să furnizam ...................... (denumirea produsului) la </w:t>
      </w:r>
      <w:r w:rsidRPr="00BB1940">
        <w:rPr>
          <w:b/>
          <w:lang w:val="ro-RO"/>
        </w:rPr>
        <w:t>valoarea totala</w:t>
      </w:r>
      <w:r w:rsidRPr="00BB1940">
        <w:rPr>
          <w:lang w:val="ro-RO"/>
        </w:rPr>
        <w:t xml:space="preserve"> de .................................. (suma în litere şi în cifre, precum şi moneda ofertei) platibilă după recepţia produselor, la care se adaugă TVA în valoare de .............................................. (suma în litere şi în cifre, precum şi moneda ofertei)</w:t>
      </w:r>
    </w:p>
    <w:p w14:paraId="741CE5E9" w14:textId="77777777" w:rsidR="00BB1940" w:rsidRPr="00BB1940" w:rsidRDefault="00BB1940" w:rsidP="00BB1940">
      <w:pPr>
        <w:jc w:val="both"/>
        <w:rPr>
          <w:lang w:val="ro-RO"/>
        </w:rPr>
      </w:pPr>
      <w:r w:rsidRPr="00BB1940">
        <w:rPr>
          <w:lang w:val="ro-RO"/>
        </w:rPr>
        <w:t>2. Ne angajăm ca, în cazul în care oferta noastră este stabilită câştigătoare, să furnizam în graficul de timp solicitat de autoritatea contractantă. (se va indica anexa la formular)</w:t>
      </w:r>
    </w:p>
    <w:p w14:paraId="13AD1D80" w14:textId="77777777" w:rsidR="00BB1940" w:rsidRPr="00BB1940" w:rsidRDefault="00BB1940" w:rsidP="00BB1940">
      <w:pPr>
        <w:jc w:val="both"/>
        <w:rPr>
          <w:lang w:val="ro-RO"/>
        </w:rPr>
      </w:pPr>
      <w:r w:rsidRPr="00BB1940">
        <w:rPr>
          <w:lang w:val="ro-RO"/>
        </w:rPr>
        <w:t>3. Ne angajăm să menţinem această ofertă valabilă pentru o durată de ................................................................................... zile (durata în litere şi cifre)</w:t>
      </w:r>
    </w:p>
    <w:p w14:paraId="735162BB" w14:textId="77777777" w:rsidR="00BB1940" w:rsidRPr="00BB1940" w:rsidRDefault="00BB1940" w:rsidP="00BB1940">
      <w:pPr>
        <w:jc w:val="both"/>
        <w:rPr>
          <w:lang w:val="ro-RO"/>
        </w:rPr>
      </w:pPr>
      <w:r w:rsidRPr="00BB1940">
        <w:rPr>
          <w:lang w:val="ro-RO"/>
        </w:rPr>
        <w:t>respectiv până la data de ....................... (ziua/luna/anul) şi ea va rămâne obligatorie pentru noi şi poate fi acceptată oricând înainte de expirarea perioadei de valabilitate.</w:t>
      </w:r>
    </w:p>
    <w:p w14:paraId="144598B9" w14:textId="77777777" w:rsidR="00BB1940" w:rsidRPr="00BB1940" w:rsidRDefault="00BB1940" w:rsidP="00BB1940">
      <w:pPr>
        <w:jc w:val="both"/>
        <w:rPr>
          <w:lang w:val="ro-RO"/>
        </w:rPr>
      </w:pPr>
    </w:p>
    <w:p w14:paraId="4D009D31" w14:textId="77777777" w:rsidR="00BB1940" w:rsidRPr="00BB1940" w:rsidRDefault="00BB1940" w:rsidP="00BB1940">
      <w:pPr>
        <w:jc w:val="both"/>
        <w:rPr>
          <w:lang w:val="ro-RO"/>
        </w:rPr>
      </w:pPr>
      <w:r w:rsidRPr="00BB1940">
        <w:rPr>
          <w:lang w:val="ro-RO"/>
        </w:rPr>
        <w:t>4. Am înţeles şi consimţim că, în cazul în care oferta noastră este stabilită ca fiind câştigătoare, să constituim garanţia de bună execuţie în conformitate cu prevederile din documentaţia de atribuire.</w:t>
      </w:r>
    </w:p>
    <w:p w14:paraId="2B9B2C2E" w14:textId="77777777" w:rsidR="00BB1940" w:rsidRPr="00BB1940" w:rsidRDefault="00BB1940" w:rsidP="00BB1940">
      <w:pPr>
        <w:jc w:val="both"/>
        <w:rPr>
          <w:lang w:val="ro-RO"/>
        </w:rPr>
      </w:pPr>
    </w:p>
    <w:p w14:paraId="7AFAB035" w14:textId="77777777" w:rsidR="00BB1940" w:rsidRPr="00BB1940" w:rsidRDefault="00BB1940" w:rsidP="00BB1940">
      <w:pPr>
        <w:jc w:val="both"/>
        <w:rPr>
          <w:lang w:val="ro-RO"/>
        </w:rPr>
      </w:pPr>
      <w:r w:rsidRPr="00BB1940">
        <w:rPr>
          <w:lang w:val="ro-RO"/>
        </w:rPr>
        <w:t>5. Precizăm că: (se bifează opţiunea corespunzătoare)</w:t>
      </w:r>
    </w:p>
    <w:p w14:paraId="7E46D6BD" w14:textId="77777777" w:rsidR="00BB1940" w:rsidRPr="00BB1940" w:rsidRDefault="00BB1940" w:rsidP="00BB1940">
      <w:pPr>
        <w:jc w:val="both"/>
        <w:rPr>
          <w:lang w:val="ro-RO"/>
        </w:rPr>
      </w:pPr>
    </w:p>
    <w:p w14:paraId="7EA909AA" w14:textId="77777777" w:rsidR="00BB1940" w:rsidRPr="00BB1940" w:rsidRDefault="00BB1940" w:rsidP="00BB1940">
      <w:pPr>
        <w:jc w:val="both"/>
        <w:rPr>
          <w:lang w:val="ro-RO"/>
        </w:rPr>
      </w:pPr>
      <w:r w:rsidRPr="00BB1940">
        <w:rPr>
          <w:lang w:val="ro-RO"/>
        </w:rPr>
        <w:t xml:space="preserve"> |_| depunem ofertă alternativă, ale carei detalii sunt prezentate într-un formular de ofertă separat, marcat în mod clar „alternativă”/”altă ofertă”.</w:t>
      </w:r>
    </w:p>
    <w:p w14:paraId="35E4CC73" w14:textId="77777777" w:rsidR="00BB1940" w:rsidRPr="00BB1940" w:rsidRDefault="00BB1940" w:rsidP="00BB1940">
      <w:pPr>
        <w:jc w:val="both"/>
        <w:rPr>
          <w:lang w:val="ro-RO"/>
        </w:rPr>
      </w:pPr>
      <w:r w:rsidRPr="00BB1940">
        <w:rPr>
          <w:lang w:val="ro-RO"/>
        </w:rPr>
        <w:t xml:space="preserve"> |_| nu depunem ofertă alternativă.</w:t>
      </w:r>
    </w:p>
    <w:p w14:paraId="25841DD6" w14:textId="77777777" w:rsidR="00BB1940" w:rsidRPr="00BB1940" w:rsidRDefault="00BB1940" w:rsidP="00BB1940">
      <w:pPr>
        <w:jc w:val="both"/>
        <w:rPr>
          <w:lang w:val="ro-RO"/>
        </w:rPr>
      </w:pPr>
    </w:p>
    <w:p w14:paraId="58796E36" w14:textId="77777777" w:rsidR="00BB1940" w:rsidRPr="00BB1940" w:rsidRDefault="00BB1940" w:rsidP="00BB1940">
      <w:pPr>
        <w:jc w:val="both"/>
        <w:rPr>
          <w:lang w:val="ro-RO"/>
        </w:rPr>
      </w:pPr>
      <w:r w:rsidRPr="00BB1940">
        <w:rPr>
          <w:lang w:val="ro-RO"/>
        </w:rPr>
        <w:t>6. Până la încheierea şi semnarea contractului de achiziţie publică aceasta ofertă, împreună cu comunicarea transmisă de dumneavoastră, prin care oferta noastră este acceptată ca fiind câştigătoare, vor constitui un contract angajant între noi.</w:t>
      </w:r>
    </w:p>
    <w:p w14:paraId="4585F4CB" w14:textId="77777777" w:rsidR="00BB1940" w:rsidRPr="00BB1940" w:rsidRDefault="00BB1940" w:rsidP="00BB1940">
      <w:pPr>
        <w:jc w:val="both"/>
        <w:rPr>
          <w:lang w:val="ro-RO"/>
        </w:rPr>
      </w:pPr>
    </w:p>
    <w:p w14:paraId="3F0CEE28" w14:textId="77777777" w:rsidR="00BB1940" w:rsidRPr="00BB1940" w:rsidRDefault="00BB1940" w:rsidP="00BB1940">
      <w:pPr>
        <w:jc w:val="both"/>
        <w:rPr>
          <w:lang w:val="ro-RO"/>
        </w:rPr>
      </w:pPr>
      <w:r w:rsidRPr="00BB1940">
        <w:rPr>
          <w:lang w:val="ro-RO"/>
        </w:rPr>
        <w:t>7. Înţelegem că nu sunteţi obligaţi să acceptaţi oferta cu cel mai scăzut preţ sau orice ofertă primită.</w:t>
      </w:r>
    </w:p>
    <w:p w14:paraId="6E194946" w14:textId="77777777" w:rsidR="00BB1940" w:rsidRPr="00BB1940" w:rsidRDefault="00BB1940" w:rsidP="00BB1940">
      <w:pPr>
        <w:jc w:val="both"/>
        <w:rPr>
          <w:lang w:val="ro-RO"/>
        </w:rPr>
      </w:pPr>
      <w:r w:rsidRPr="00BB1940">
        <w:rPr>
          <w:lang w:val="ro-RO"/>
        </w:rPr>
        <w:t>Data _____/_____/_____</w:t>
      </w:r>
    </w:p>
    <w:p w14:paraId="5B1CECFA" w14:textId="77777777" w:rsidR="00BB1940" w:rsidRPr="00BB1940" w:rsidRDefault="00BB1940" w:rsidP="00BB1940">
      <w:pPr>
        <w:jc w:val="both"/>
        <w:rPr>
          <w:lang w:val="ro-RO"/>
        </w:rPr>
      </w:pPr>
    </w:p>
    <w:p w14:paraId="7FBC180B" w14:textId="77777777" w:rsidR="00BB1940" w:rsidRPr="00BB1940" w:rsidRDefault="00BB1940" w:rsidP="00BB1940">
      <w:pPr>
        <w:jc w:val="both"/>
        <w:rPr>
          <w:lang w:val="ro-RO"/>
        </w:rPr>
      </w:pPr>
      <w:r w:rsidRPr="00BB1940">
        <w:rPr>
          <w:lang w:val="ro-RO"/>
        </w:rPr>
        <w:t>...............................................................................,</w:t>
      </w:r>
    </w:p>
    <w:p w14:paraId="6DF36D68" w14:textId="77777777" w:rsidR="00BB1940" w:rsidRPr="00BB1940" w:rsidRDefault="00BB1940" w:rsidP="00BB1940">
      <w:pPr>
        <w:jc w:val="both"/>
        <w:rPr>
          <w:lang w:val="ro-RO"/>
        </w:rPr>
      </w:pPr>
      <w:r w:rsidRPr="00BB1940">
        <w:rPr>
          <w:lang w:val="ro-RO"/>
        </w:rPr>
        <w:t xml:space="preserve">(nume, prenume şi semnătură), </w:t>
      </w:r>
    </w:p>
    <w:p w14:paraId="2EB92219" w14:textId="77777777" w:rsidR="00BB1940" w:rsidRPr="00BB1940" w:rsidRDefault="00BB1940" w:rsidP="00BB1940">
      <w:pPr>
        <w:jc w:val="both"/>
        <w:rPr>
          <w:lang w:val="ro-RO"/>
        </w:rPr>
      </w:pPr>
    </w:p>
    <w:p w14:paraId="0F5DE18A" w14:textId="77777777" w:rsidR="00BB1940" w:rsidRPr="00BB1940" w:rsidRDefault="00BB1940" w:rsidP="00BB1940">
      <w:pPr>
        <w:jc w:val="both"/>
        <w:rPr>
          <w:lang w:val="ro-RO"/>
        </w:rPr>
      </w:pPr>
      <w:r w:rsidRPr="00BB1940">
        <w:rPr>
          <w:lang w:val="ro-RO"/>
        </w:rPr>
        <w:t>L.S.</w:t>
      </w:r>
    </w:p>
    <w:p w14:paraId="129BB3BC" w14:textId="2C94AD2C" w:rsidR="0033303C" w:rsidRDefault="00BB1940" w:rsidP="00B47764">
      <w:pPr>
        <w:jc w:val="both"/>
        <w:rPr>
          <w:lang w:val="ro-RO"/>
        </w:rPr>
      </w:pPr>
      <w:r w:rsidRPr="00BB1940">
        <w:rPr>
          <w:lang w:val="ro-RO"/>
        </w:rPr>
        <w:t>în calitate de ............................................ legal autorizat să semnez oferta pentru şi în numele ....................................... (denumirea/numele operatorului economic)</w:t>
      </w:r>
    </w:p>
    <w:p w14:paraId="2847574D" w14:textId="3163ABFE" w:rsidR="0033303C" w:rsidRDefault="0033303C" w:rsidP="0033303C">
      <w:pPr>
        <w:rPr>
          <w:lang w:val="ro-RO"/>
        </w:rPr>
      </w:pPr>
    </w:p>
    <w:p w14:paraId="57CA0DC2" w14:textId="77777777" w:rsidR="00B47764" w:rsidRDefault="00B47764" w:rsidP="0033303C">
      <w:pPr>
        <w:rPr>
          <w:lang w:val="ro-RO"/>
        </w:rPr>
      </w:pPr>
    </w:p>
    <w:p w14:paraId="40F07D2C" w14:textId="0BC8ADC3" w:rsidR="0033303C" w:rsidRDefault="0033303C" w:rsidP="0033303C">
      <w:pPr>
        <w:rPr>
          <w:lang w:val="ro-RO"/>
        </w:rPr>
      </w:pPr>
    </w:p>
    <w:p w14:paraId="2E9CCEC1" w14:textId="144AC538" w:rsidR="00B47764" w:rsidRDefault="00B47764" w:rsidP="0033303C">
      <w:pPr>
        <w:rPr>
          <w:lang w:val="ro-RO"/>
        </w:rPr>
      </w:pPr>
    </w:p>
    <w:p w14:paraId="137CA8F9" w14:textId="77777777" w:rsidR="00B47764" w:rsidRDefault="00B47764" w:rsidP="0033303C">
      <w:pPr>
        <w:rPr>
          <w:lang w:val="ro-RO"/>
        </w:rPr>
      </w:pPr>
    </w:p>
    <w:p w14:paraId="20C45AD3" w14:textId="77777777" w:rsidR="0033303C" w:rsidRPr="0033303C" w:rsidRDefault="0033303C" w:rsidP="0033303C">
      <w:pPr>
        <w:rPr>
          <w:lang w:val="ro-RO"/>
        </w:rPr>
      </w:pPr>
    </w:p>
    <w:p w14:paraId="1F5D7E01" w14:textId="77777777" w:rsidR="0033303C" w:rsidRPr="00BB1940" w:rsidRDefault="0033303C" w:rsidP="00B47764">
      <w:pPr>
        <w:rPr>
          <w:lang w:val="ro-RO"/>
        </w:rPr>
      </w:pPr>
      <w:r w:rsidRPr="00BB1940">
        <w:rPr>
          <w:lang w:val="ro-RO"/>
        </w:rPr>
        <w:lastRenderedPageBreak/>
        <w:t>Anexa Centralizator de preţuri produse</w:t>
      </w:r>
    </w:p>
    <w:p w14:paraId="60B7A84E" w14:textId="77777777" w:rsidR="0033303C" w:rsidRPr="00BB1940" w:rsidRDefault="0033303C" w:rsidP="0033303C">
      <w:pPr>
        <w:jc w:val="both"/>
        <w:rPr>
          <w:i/>
          <w:lang w:val="ro-RO"/>
        </w:rPr>
      </w:pPr>
      <w:r w:rsidRPr="00BB1940">
        <w:rPr>
          <w:i/>
          <w:lang w:val="ro-RO"/>
        </w:rPr>
        <w:t>.........................................................</w:t>
      </w:r>
    </w:p>
    <w:p w14:paraId="00C09E2B" w14:textId="77777777" w:rsidR="0033303C" w:rsidRPr="00BB1940" w:rsidRDefault="0033303C" w:rsidP="0033303C">
      <w:pPr>
        <w:jc w:val="both"/>
        <w:rPr>
          <w:i/>
          <w:lang w:val="pt-BR"/>
        </w:rPr>
      </w:pPr>
      <w:r w:rsidRPr="00BB1940">
        <w:rPr>
          <w:i/>
          <w:lang w:val="ro-RO"/>
        </w:rPr>
        <w:t>(denumirea/num</w:t>
      </w:r>
      <w:r w:rsidRPr="00BB1940">
        <w:rPr>
          <w:i/>
          <w:lang w:val="pt-BR"/>
        </w:rPr>
        <w:t>ele ofertant)</w:t>
      </w:r>
    </w:p>
    <w:p w14:paraId="78808553" w14:textId="77777777" w:rsidR="0033303C" w:rsidRPr="00BB1940" w:rsidRDefault="0033303C" w:rsidP="0033303C">
      <w:pPr>
        <w:jc w:val="both"/>
        <w:rPr>
          <w:lang w:val="ro-RO"/>
        </w:rPr>
      </w:pPr>
    </w:p>
    <w:p w14:paraId="7587B9B6" w14:textId="7A14DEA2" w:rsidR="0033303C" w:rsidRPr="00BB1940" w:rsidRDefault="0033303C" w:rsidP="00B47764">
      <w:pPr>
        <w:pStyle w:val="Heading2"/>
        <w:jc w:val="center"/>
        <w:rPr>
          <w:lang w:val="ro-RO"/>
        </w:rPr>
      </w:pPr>
      <w:r w:rsidRPr="00BB1940">
        <w:rPr>
          <w:lang w:val="ro-RO"/>
        </w:rPr>
        <w:t>CENTRALIZATOR DE PREŢURI</w:t>
      </w:r>
      <w:r w:rsidR="00B47764">
        <w:rPr>
          <w:lang w:val="ro-RO"/>
        </w:rPr>
        <w:t xml:space="preserve"> </w:t>
      </w:r>
      <w:r w:rsidR="00B47764" w:rsidRPr="00BB1940">
        <w:rPr>
          <w:rFonts w:ascii="Times New Roman" w:hAnsi="Times New Roman"/>
          <w:sz w:val="24"/>
          <w:szCs w:val="24"/>
          <w:lang w:val="ro-RO"/>
        </w:rPr>
        <w:t>pentru produse</w:t>
      </w:r>
    </w:p>
    <w:p w14:paraId="1F516067" w14:textId="0D4D62C7" w:rsidR="0033303C" w:rsidRPr="0033303C" w:rsidRDefault="0033303C" w:rsidP="00B47764">
      <w:pPr>
        <w:jc w:val="center"/>
        <w:rPr>
          <w:lang w:val="ro-RO"/>
        </w:rPr>
      </w:pPr>
      <w:r w:rsidRPr="00BB1940">
        <w:rPr>
          <w:b/>
          <w:lang w:val="ro-RO"/>
        </w:rPr>
        <w:t xml:space="preserve"> </w:t>
      </w:r>
    </w:p>
    <w:tbl>
      <w:tblPr>
        <w:tblpPr w:leftFromText="180" w:rightFromText="180" w:vertAnchor="text" w:horzAnchor="margin" w:tblpXSpec="center" w:tblpY="-73"/>
        <w:tblW w:w="11457" w:type="dxa"/>
        <w:tblLook w:val="04A0" w:firstRow="1" w:lastRow="0" w:firstColumn="1" w:lastColumn="0" w:noHBand="0" w:noVBand="1"/>
      </w:tblPr>
      <w:tblGrid>
        <w:gridCol w:w="1077"/>
        <w:gridCol w:w="5527"/>
        <w:gridCol w:w="1123"/>
        <w:gridCol w:w="603"/>
        <w:gridCol w:w="1156"/>
        <w:gridCol w:w="101"/>
        <w:gridCol w:w="121"/>
        <w:gridCol w:w="1299"/>
        <w:gridCol w:w="6"/>
        <w:gridCol w:w="222"/>
        <w:gridCol w:w="222"/>
      </w:tblGrid>
      <w:tr w:rsidR="0033303C" w:rsidRPr="0033303C" w14:paraId="0603B5E4" w14:textId="77777777" w:rsidTr="00B47764">
        <w:trPr>
          <w:gridAfter w:val="2"/>
          <w:trHeight w:val="615"/>
        </w:trPr>
        <w:tc>
          <w:tcPr>
            <w:tcW w:w="0" w:type="auto"/>
            <w:tcBorders>
              <w:top w:val="single" w:sz="8" w:space="0" w:color="auto"/>
              <w:left w:val="single" w:sz="8" w:space="0" w:color="auto"/>
              <w:bottom w:val="nil"/>
              <w:right w:val="nil"/>
            </w:tcBorders>
            <w:shd w:val="clear" w:color="auto" w:fill="auto"/>
            <w:noWrap/>
            <w:vAlign w:val="bottom"/>
            <w:hideMark/>
          </w:tcPr>
          <w:p w14:paraId="3CCF6F2F" w14:textId="77777777" w:rsidR="0033303C" w:rsidRPr="0033303C" w:rsidRDefault="0033303C" w:rsidP="0033303C">
            <w:pPr>
              <w:rPr>
                <w:b/>
                <w:bCs/>
                <w:i/>
                <w:iCs/>
                <w:lang w:val="ro-RO"/>
              </w:rPr>
            </w:pPr>
            <w:bookmarkStart w:id="6" w:name="_Hlk99961360"/>
            <w:bookmarkEnd w:id="0"/>
            <w:bookmarkEnd w:id="1"/>
            <w:bookmarkEnd w:id="2"/>
            <w:bookmarkEnd w:id="3"/>
            <w:bookmarkEnd w:id="4"/>
            <w:bookmarkEnd w:id="5"/>
            <w:r w:rsidRPr="0033303C">
              <w:rPr>
                <w:b/>
                <w:bCs/>
                <w:i/>
                <w:iCs/>
              </w:rPr>
              <w:t>NR CRT</w:t>
            </w:r>
          </w:p>
        </w:tc>
        <w:tc>
          <w:tcPr>
            <w:tcW w:w="0" w:type="auto"/>
            <w:tcBorders>
              <w:top w:val="single" w:sz="8" w:space="0" w:color="auto"/>
              <w:left w:val="nil"/>
              <w:bottom w:val="nil"/>
              <w:right w:val="nil"/>
            </w:tcBorders>
            <w:shd w:val="clear" w:color="auto" w:fill="auto"/>
            <w:noWrap/>
            <w:vAlign w:val="bottom"/>
            <w:hideMark/>
          </w:tcPr>
          <w:p w14:paraId="7CE924A7" w14:textId="77777777" w:rsidR="0033303C" w:rsidRPr="0033303C" w:rsidRDefault="0033303C" w:rsidP="0033303C">
            <w:pPr>
              <w:rPr>
                <w:b/>
                <w:bCs/>
                <w:i/>
                <w:iCs/>
                <w:lang w:val="ro-RO"/>
              </w:rPr>
            </w:pPr>
            <w:r w:rsidRPr="0033303C">
              <w:rPr>
                <w:b/>
                <w:bCs/>
                <w:i/>
                <w:iCs/>
              </w:rPr>
              <w:t>DENUMIRE ARTICOL</w:t>
            </w:r>
          </w:p>
        </w:tc>
        <w:tc>
          <w:tcPr>
            <w:tcW w:w="0" w:type="auto"/>
            <w:tcBorders>
              <w:top w:val="single" w:sz="8" w:space="0" w:color="auto"/>
              <w:left w:val="nil"/>
              <w:bottom w:val="nil"/>
              <w:right w:val="nil"/>
            </w:tcBorders>
            <w:shd w:val="clear" w:color="auto" w:fill="auto"/>
            <w:noWrap/>
            <w:vAlign w:val="bottom"/>
            <w:hideMark/>
          </w:tcPr>
          <w:p w14:paraId="17301EEB" w14:textId="77777777" w:rsidR="0033303C" w:rsidRPr="0033303C" w:rsidRDefault="0033303C" w:rsidP="0033303C">
            <w:pPr>
              <w:rPr>
                <w:b/>
                <w:bCs/>
                <w:i/>
                <w:iCs/>
                <w:lang w:val="ro-RO"/>
              </w:rPr>
            </w:pPr>
            <w:proofErr w:type="spellStart"/>
            <w:r w:rsidRPr="0033303C">
              <w:rPr>
                <w:b/>
                <w:bCs/>
                <w:i/>
                <w:iCs/>
              </w:rPr>
              <w:t>Cantitate</w:t>
            </w:r>
            <w:proofErr w:type="spellEnd"/>
          </w:p>
        </w:tc>
        <w:tc>
          <w:tcPr>
            <w:tcW w:w="0" w:type="auto"/>
            <w:tcBorders>
              <w:top w:val="single" w:sz="8" w:space="0" w:color="auto"/>
              <w:left w:val="nil"/>
              <w:bottom w:val="nil"/>
              <w:right w:val="single" w:sz="4" w:space="0" w:color="auto"/>
            </w:tcBorders>
            <w:shd w:val="clear" w:color="auto" w:fill="auto"/>
            <w:noWrap/>
            <w:vAlign w:val="bottom"/>
            <w:hideMark/>
          </w:tcPr>
          <w:p w14:paraId="2C1EE7C7" w14:textId="77777777" w:rsidR="0033303C" w:rsidRPr="0033303C" w:rsidRDefault="0033303C" w:rsidP="0033303C">
            <w:pPr>
              <w:rPr>
                <w:b/>
                <w:bCs/>
                <w:i/>
                <w:iCs/>
                <w:lang w:val="ro-RO"/>
              </w:rPr>
            </w:pPr>
            <w:r w:rsidRPr="0033303C">
              <w:rPr>
                <w:b/>
                <w:bCs/>
                <w:i/>
                <w:iCs/>
              </w:rPr>
              <w:t>UM</w:t>
            </w:r>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vAlign w:val="bottom"/>
            <w:hideMark/>
          </w:tcPr>
          <w:p w14:paraId="38AE7EEE" w14:textId="77777777" w:rsidR="0033303C" w:rsidRPr="0033303C" w:rsidRDefault="0033303C" w:rsidP="0033303C">
            <w:pPr>
              <w:rPr>
                <w:b/>
                <w:bCs/>
                <w:lang w:val="ro-RO"/>
              </w:rPr>
            </w:pPr>
            <w:proofErr w:type="spellStart"/>
            <w:r w:rsidRPr="0033303C">
              <w:rPr>
                <w:b/>
                <w:bCs/>
              </w:rPr>
              <w:t>Pret</w:t>
            </w:r>
            <w:proofErr w:type="spellEnd"/>
            <w:r w:rsidRPr="0033303C">
              <w:rPr>
                <w:b/>
                <w:bCs/>
              </w:rPr>
              <w:t xml:space="preserve"> </w:t>
            </w:r>
            <w:proofErr w:type="spellStart"/>
            <w:proofErr w:type="gramStart"/>
            <w:r w:rsidRPr="0033303C">
              <w:rPr>
                <w:b/>
                <w:bCs/>
              </w:rPr>
              <w:t>Unitar</w:t>
            </w:r>
            <w:proofErr w:type="spellEnd"/>
            <w:r w:rsidRPr="0033303C">
              <w:rPr>
                <w:b/>
                <w:bCs/>
              </w:rPr>
              <w:t xml:space="preserve">  </w:t>
            </w:r>
            <w:proofErr w:type="spellStart"/>
            <w:r w:rsidRPr="0033303C">
              <w:rPr>
                <w:b/>
                <w:bCs/>
              </w:rPr>
              <w:t>fara</w:t>
            </w:r>
            <w:proofErr w:type="spellEnd"/>
            <w:proofErr w:type="gramEnd"/>
            <w:r w:rsidRPr="0033303C">
              <w:rPr>
                <w:b/>
                <w:bCs/>
              </w:rPr>
              <w:t xml:space="preserve"> </w:t>
            </w:r>
            <w:proofErr w:type="spellStart"/>
            <w:r w:rsidRPr="0033303C">
              <w:rPr>
                <w:b/>
                <w:bCs/>
              </w:rPr>
              <w:t>tva</w:t>
            </w:r>
            <w:proofErr w:type="spellEnd"/>
          </w:p>
        </w:tc>
        <w:tc>
          <w:tcPr>
            <w:tcW w:w="0" w:type="auto"/>
            <w:gridSpan w:val="3"/>
            <w:tcBorders>
              <w:top w:val="single" w:sz="4" w:space="0" w:color="auto"/>
              <w:left w:val="single" w:sz="4" w:space="0" w:color="auto"/>
              <w:bottom w:val="single" w:sz="4" w:space="0" w:color="auto"/>
              <w:right w:val="single" w:sz="4" w:space="0" w:color="auto"/>
            </w:tcBorders>
            <w:shd w:val="clear" w:color="000000" w:fill="A5A5A5"/>
            <w:vAlign w:val="bottom"/>
            <w:hideMark/>
          </w:tcPr>
          <w:p w14:paraId="19484ECC" w14:textId="77777777" w:rsidR="0033303C" w:rsidRPr="0033303C" w:rsidRDefault="0033303C" w:rsidP="0033303C">
            <w:pPr>
              <w:rPr>
                <w:b/>
                <w:bCs/>
                <w:lang w:val="ro-RO"/>
              </w:rPr>
            </w:pPr>
            <w:proofErr w:type="spellStart"/>
            <w:r w:rsidRPr="0033303C">
              <w:rPr>
                <w:b/>
                <w:bCs/>
              </w:rPr>
              <w:t>Valoare</w:t>
            </w:r>
            <w:proofErr w:type="spellEnd"/>
            <w:r w:rsidRPr="0033303C">
              <w:rPr>
                <w:b/>
                <w:bCs/>
              </w:rPr>
              <w:t xml:space="preserve"> </w:t>
            </w:r>
            <w:proofErr w:type="spellStart"/>
            <w:r w:rsidRPr="0033303C">
              <w:rPr>
                <w:b/>
                <w:bCs/>
              </w:rPr>
              <w:t>totala</w:t>
            </w:r>
            <w:proofErr w:type="spellEnd"/>
            <w:r w:rsidRPr="0033303C">
              <w:rPr>
                <w:b/>
                <w:bCs/>
              </w:rPr>
              <w:t xml:space="preserve"> </w:t>
            </w:r>
            <w:proofErr w:type="spellStart"/>
            <w:r w:rsidRPr="0033303C">
              <w:rPr>
                <w:b/>
                <w:bCs/>
              </w:rPr>
              <w:t>fara</w:t>
            </w:r>
            <w:proofErr w:type="spellEnd"/>
            <w:r w:rsidRPr="0033303C">
              <w:rPr>
                <w:b/>
                <w:bCs/>
              </w:rPr>
              <w:t xml:space="preserve"> </w:t>
            </w:r>
            <w:proofErr w:type="spellStart"/>
            <w:r w:rsidRPr="0033303C">
              <w:rPr>
                <w:b/>
                <w:bCs/>
              </w:rPr>
              <w:t>tva</w:t>
            </w:r>
            <w:proofErr w:type="spellEnd"/>
          </w:p>
        </w:tc>
      </w:tr>
      <w:tr w:rsidR="0033303C" w:rsidRPr="0033303C" w14:paraId="3409A2EC" w14:textId="77777777" w:rsidTr="00B47764">
        <w:trPr>
          <w:gridAfter w:val="2"/>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658DC5" w14:textId="77777777" w:rsidR="0033303C" w:rsidRPr="0033303C" w:rsidRDefault="0033303C" w:rsidP="0033303C">
            <w:pPr>
              <w:rPr>
                <w:lang w:val="ro-RO"/>
              </w:rPr>
            </w:pPr>
            <w:r w:rsidRPr="0033303C">
              <w:t>1</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7C1AF9A7" w14:textId="77777777" w:rsidR="0033303C" w:rsidRDefault="0033303C" w:rsidP="0033303C">
            <w:r w:rsidRPr="0033303C">
              <w:t xml:space="preserve">Banda </w:t>
            </w:r>
            <w:proofErr w:type="spellStart"/>
            <w:r w:rsidRPr="0033303C">
              <w:t>profesionala</w:t>
            </w:r>
            <w:proofErr w:type="spellEnd"/>
            <w:r w:rsidRPr="0033303C">
              <w:t xml:space="preserve"> de </w:t>
            </w:r>
            <w:proofErr w:type="spellStart"/>
            <w:r w:rsidRPr="0033303C">
              <w:t>alergat</w:t>
            </w:r>
            <w:proofErr w:type="spellEnd"/>
          </w:p>
          <w:p w14:paraId="6DFCA344" w14:textId="5BDE5976" w:rsidR="0033303C" w:rsidRPr="0033303C" w:rsidRDefault="0033303C" w:rsidP="0033303C">
            <w:pPr>
              <w:rPr>
                <w:lang w:val="ro-RO"/>
              </w:rPr>
            </w:pP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10106CB4" w14:textId="77777777" w:rsidR="0033303C" w:rsidRPr="0033303C" w:rsidRDefault="0033303C" w:rsidP="0033303C">
            <w:pPr>
              <w:rPr>
                <w:lang w:val="ro-RO"/>
              </w:rPr>
            </w:pPr>
            <w:r w:rsidRPr="0033303C">
              <w:t>3</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126F8C0" w14:textId="77777777" w:rsidR="0033303C" w:rsidRPr="0033303C" w:rsidRDefault="0033303C" w:rsidP="0033303C">
            <w:pPr>
              <w:rPr>
                <w:lang w:val="ro-RO"/>
              </w:rPr>
            </w:pPr>
            <w:proofErr w:type="spellStart"/>
            <w:r w:rsidRPr="0033303C">
              <w:t>buc</w:t>
            </w:r>
            <w:proofErr w:type="spellEnd"/>
          </w:p>
        </w:tc>
        <w:tc>
          <w:tcPr>
            <w:tcW w:w="0" w:type="auto"/>
            <w:gridSpan w:val="2"/>
            <w:tcBorders>
              <w:top w:val="single" w:sz="4" w:space="0" w:color="auto"/>
              <w:left w:val="nil"/>
              <w:bottom w:val="single" w:sz="4" w:space="0" w:color="auto"/>
              <w:right w:val="single" w:sz="4" w:space="0" w:color="auto"/>
            </w:tcBorders>
            <w:shd w:val="clear" w:color="auto" w:fill="auto"/>
            <w:noWrap/>
            <w:vAlign w:val="bottom"/>
          </w:tcPr>
          <w:p w14:paraId="2F21C2E8" w14:textId="5F5B0394" w:rsidR="0033303C" w:rsidRPr="0033303C" w:rsidRDefault="0033303C" w:rsidP="0033303C">
            <w:pPr>
              <w:rPr>
                <w:lang w:val="ro-RO"/>
              </w:rPr>
            </w:pPr>
          </w:p>
        </w:tc>
        <w:tc>
          <w:tcPr>
            <w:tcW w:w="0" w:type="auto"/>
            <w:gridSpan w:val="3"/>
            <w:tcBorders>
              <w:top w:val="single" w:sz="4" w:space="0" w:color="auto"/>
              <w:left w:val="nil"/>
              <w:bottom w:val="single" w:sz="4" w:space="0" w:color="auto"/>
              <w:right w:val="single" w:sz="4" w:space="0" w:color="auto"/>
            </w:tcBorders>
            <w:shd w:val="clear" w:color="auto" w:fill="auto"/>
            <w:noWrap/>
            <w:vAlign w:val="bottom"/>
          </w:tcPr>
          <w:p w14:paraId="3D3EFA00" w14:textId="66A19196" w:rsidR="0033303C" w:rsidRPr="0033303C" w:rsidRDefault="0033303C" w:rsidP="0033303C">
            <w:pPr>
              <w:rPr>
                <w:lang w:val="ro-RO"/>
              </w:rPr>
            </w:pPr>
          </w:p>
        </w:tc>
      </w:tr>
      <w:tr w:rsidR="0033303C" w:rsidRPr="0033303C" w14:paraId="218CFBE1"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BC182A"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7AF7FAB1" w14:textId="77777777" w:rsidR="0033303C" w:rsidRPr="0033303C" w:rsidRDefault="0033303C" w:rsidP="0033303C">
            <w:pPr>
              <w:rPr>
                <w:lang w:val="ro-RO"/>
              </w:rPr>
            </w:pPr>
            <w:r w:rsidRPr="0033303C">
              <w:t xml:space="preserve">Bicicleta </w:t>
            </w:r>
            <w:proofErr w:type="spellStart"/>
            <w:r w:rsidRPr="0033303C">
              <w:t>eliptica</w:t>
            </w:r>
            <w:proofErr w:type="spellEnd"/>
            <w:r w:rsidRPr="0033303C">
              <w:t xml:space="preserve"> </w:t>
            </w:r>
            <w:proofErr w:type="spellStart"/>
            <w:r w:rsidRPr="0033303C">
              <w:t>profesionala</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165946D3" w14:textId="77777777" w:rsidR="0033303C" w:rsidRPr="0033303C" w:rsidRDefault="0033303C" w:rsidP="0033303C">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79FEBD21"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CAA88D5" w14:textId="77EFC254"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7550384E" w14:textId="41A527AC" w:rsidR="0033303C" w:rsidRPr="0033303C" w:rsidRDefault="0033303C" w:rsidP="0033303C">
            <w:pPr>
              <w:rPr>
                <w:lang w:val="ro-RO"/>
              </w:rPr>
            </w:pPr>
          </w:p>
        </w:tc>
      </w:tr>
      <w:tr w:rsidR="0033303C" w:rsidRPr="0033303C" w14:paraId="67F4CF07"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A79DD0" w14:textId="77777777" w:rsidR="0033303C" w:rsidRPr="0033303C" w:rsidRDefault="0033303C" w:rsidP="0033303C">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115DFB73" w14:textId="77777777" w:rsidR="0033303C" w:rsidRPr="0033303C" w:rsidRDefault="0033303C" w:rsidP="0033303C">
            <w:pPr>
              <w:rPr>
                <w:lang w:val="ro-RO"/>
              </w:rPr>
            </w:pPr>
            <w:r w:rsidRPr="0033303C">
              <w:t xml:space="preserve">Bicicleta </w:t>
            </w:r>
            <w:proofErr w:type="spellStart"/>
            <w:r w:rsidRPr="0033303C">
              <w:t>profesionala</w:t>
            </w:r>
            <w:proofErr w:type="spellEnd"/>
            <w:r w:rsidRPr="0033303C">
              <w:t xml:space="preserve"> </w:t>
            </w:r>
            <w:proofErr w:type="spellStart"/>
            <w:r w:rsidRPr="0033303C">
              <w:t>pentru</w:t>
            </w:r>
            <w:proofErr w:type="spellEnd"/>
            <w:r w:rsidRPr="0033303C">
              <w:t xml:space="preserve"> interior</w:t>
            </w:r>
          </w:p>
        </w:tc>
        <w:tc>
          <w:tcPr>
            <w:tcW w:w="0" w:type="auto"/>
            <w:tcBorders>
              <w:top w:val="nil"/>
              <w:left w:val="nil"/>
              <w:bottom w:val="single" w:sz="4" w:space="0" w:color="auto"/>
              <w:right w:val="single" w:sz="4" w:space="0" w:color="auto"/>
            </w:tcBorders>
            <w:shd w:val="clear" w:color="auto" w:fill="auto"/>
            <w:noWrap/>
            <w:vAlign w:val="bottom"/>
            <w:hideMark/>
          </w:tcPr>
          <w:p w14:paraId="5D8417CF" w14:textId="77777777" w:rsidR="0033303C" w:rsidRPr="0033303C" w:rsidRDefault="0033303C" w:rsidP="0033303C">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2F924069"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18BDB851" w14:textId="2B22D550"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154A96F" w14:textId="43FF1058" w:rsidR="0033303C" w:rsidRPr="0033303C" w:rsidRDefault="0033303C" w:rsidP="0033303C">
            <w:pPr>
              <w:rPr>
                <w:lang w:val="ro-RO"/>
              </w:rPr>
            </w:pPr>
          </w:p>
        </w:tc>
      </w:tr>
      <w:tr w:rsidR="0033303C" w:rsidRPr="0033303C" w14:paraId="4CB12476"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5B7393A" w14:textId="77777777" w:rsidR="0033303C" w:rsidRPr="0033303C" w:rsidRDefault="0033303C" w:rsidP="0033303C">
            <w:pPr>
              <w:rPr>
                <w:lang w:val="ro-RO"/>
              </w:rPr>
            </w:pPr>
            <w:r w:rsidRPr="0033303C">
              <w:t>4</w:t>
            </w:r>
          </w:p>
        </w:tc>
        <w:tc>
          <w:tcPr>
            <w:tcW w:w="0" w:type="auto"/>
            <w:tcBorders>
              <w:top w:val="nil"/>
              <w:left w:val="nil"/>
              <w:bottom w:val="single" w:sz="4" w:space="0" w:color="auto"/>
              <w:right w:val="single" w:sz="4" w:space="0" w:color="auto"/>
            </w:tcBorders>
            <w:shd w:val="clear" w:color="auto" w:fill="auto"/>
            <w:noWrap/>
            <w:vAlign w:val="bottom"/>
            <w:hideMark/>
          </w:tcPr>
          <w:p w14:paraId="511B3F4F" w14:textId="77777777" w:rsidR="0033303C" w:rsidRPr="0033303C" w:rsidRDefault="0033303C" w:rsidP="0033303C">
            <w:pPr>
              <w:rPr>
                <w:lang w:val="ro-RO"/>
              </w:rPr>
            </w:pPr>
            <w:proofErr w:type="spellStart"/>
            <w:r w:rsidRPr="0033303C">
              <w:t>Aparat</w:t>
            </w:r>
            <w:proofErr w:type="spellEnd"/>
            <w:r w:rsidRPr="0033303C">
              <w:t xml:space="preserve"> de </w:t>
            </w:r>
            <w:proofErr w:type="spellStart"/>
            <w:r w:rsidRPr="0033303C">
              <w:t>vaslit</w:t>
            </w:r>
            <w:proofErr w:type="spellEnd"/>
            <w:r w:rsidRPr="0033303C">
              <w:t xml:space="preserve"> </w:t>
            </w:r>
            <w:proofErr w:type="spellStart"/>
            <w:r w:rsidRPr="0033303C">
              <w:t>profesional</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1D58A05A"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6C0C70B0"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44C0188" w14:textId="22EF91F7"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2E37FF7" w14:textId="725E33A1" w:rsidR="0033303C" w:rsidRPr="0033303C" w:rsidRDefault="0033303C" w:rsidP="0033303C">
            <w:pPr>
              <w:rPr>
                <w:lang w:val="ro-RO"/>
              </w:rPr>
            </w:pPr>
          </w:p>
        </w:tc>
      </w:tr>
      <w:tr w:rsidR="0033303C" w:rsidRPr="0033303C" w14:paraId="60F6D58C"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2D094C4" w14:textId="77777777" w:rsidR="0033303C" w:rsidRPr="0033303C" w:rsidRDefault="0033303C" w:rsidP="0033303C">
            <w:pPr>
              <w:rPr>
                <w:lang w:val="ro-RO"/>
              </w:rPr>
            </w:pPr>
            <w:r w:rsidRPr="0033303C">
              <w:t>5</w:t>
            </w:r>
          </w:p>
        </w:tc>
        <w:tc>
          <w:tcPr>
            <w:tcW w:w="0" w:type="auto"/>
            <w:tcBorders>
              <w:top w:val="nil"/>
              <w:left w:val="nil"/>
              <w:bottom w:val="single" w:sz="4" w:space="0" w:color="auto"/>
              <w:right w:val="single" w:sz="4" w:space="0" w:color="auto"/>
            </w:tcBorders>
            <w:shd w:val="clear" w:color="auto" w:fill="auto"/>
            <w:noWrap/>
            <w:vAlign w:val="bottom"/>
            <w:hideMark/>
          </w:tcPr>
          <w:p w14:paraId="56E7EB22" w14:textId="77777777" w:rsidR="0033303C" w:rsidRPr="0033303C" w:rsidRDefault="0033303C" w:rsidP="0033303C">
            <w:pPr>
              <w:rPr>
                <w:lang w:val="ro-RO"/>
              </w:rPr>
            </w:pPr>
            <w:proofErr w:type="spellStart"/>
            <w:r w:rsidRPr="0033303C">
              <w:t>Aparat</w:t>
            </w:r>
            <w:proofErr w:type="spellEnd"/>
            <w:r w:rsidRPr="0033303C">
              <w:t xml:space="preserve"> adductor abductor din </w:t>
            </w:r>
            <w:proofErr w:type="spellStart"/>
            <w:r w:rsidRPr="0033303C">
              <w:t>asezat</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1A345F94"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66437DA4"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4637E45B" w14:textId="591ACF6C"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940407C" w14:textId="5BBF688D" w:rsidR="0033303C" w:rsidRPr="0033303C" w:rsidRDefault="0033303C" w:rsidP="0033303C">
            <w:pPr>
              <w:rPr>
                <w:lang w:val="ro-RO"/>
              </w:rPr>
            </w:pPr>
          </w:p>
        </w:tc>
      </w:tr>
      <w:tr w:rsidR="0033303C" w:rsidRPr="0033303C" w14:paraId="0CE0D697"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86B4967" w14:textId="77777777" w:rsidR="0033303C" w:rsidRPr="0033303C" w:rsidRDefault="0033303C" w:rsidP="0033303C">
            <w:pPr>
              <w:rPr>
                <w:lang w:val="ro-RO"/>
              </w:rPr>
            </w:pPr>
            <w:r w:rsidRPr="0033303C">
              <w:t>6</w:t>
            </w:r>
          </w:p>
        </w:tc>
        <w:tc>
          <w:tcPr>
            <w:tcW w:w="0" w:type="auto"/>
            <w:tcBorders>
              <w:top w:val="nil"/>
              <w:left w:val="nil"/>
              <w:bottom w:val="single" w:sz="4" w:space="0" w:color="auto"/>
              <w:right w:val="single" w:sz="4" w:space="0" w:color="auto"/>
            </w:tcBorders>
            <w:shd w:val="clear" w:color="auto" w:fill="auto"/>
            <w:noWrap/>
            <w:vAlign w:val="bottom"/>
            <w:hideMark/>
          </w:tcPr>
          <w:p w14:paraId="46EBE3B0" w14:textId="77777777" w:rsidR="0033303C" w:rsidRPr="0033303C" w:rsidRDefault="0033303C" w:rsidP="0033303C">
            <w:pPr>
              <w:rPr>
                <w:lang w:val="ro-RO"/>
              </w:rPr>
            </w:pPr>
            <w:proofErr w:type="spellStart"/>
            <w:r w:rsidRPr="0033303C">
              <w:t>Aparat</w:t>
            </w:r>
            <w:proofErr w:type="spellEnd"/>
            <w:r w:rsidRPr="0033303C">
              <w:t xml:space="preserve"> </w:t>
            </w:r>
            <w:proofErr w:type="spellStart"/>
            <w:r w:rsidRPr="0033303C">
              <w:t>flexie</w:t>
            </w:r>
            <w:proofErr w:type="spellEnd"/>
            <w:r w:rsidRPr="0033303C">
              <w:t xml:space="preserve"> </w:t>
            </w:r>
            <w:proofErr w:type="spellStart"/>
            <w:r w:rsidRPr="0033303C">
              <w:t>antebrat</w:t>
            </w:r>
            <w:proofErr w:type="spellEnd"/>
            <w:r w:rsidRPr="0033303C">
              <w:t xml:space="preserve"> biceps</w:t>
            </w:r>
          </w:p>
        </w:tc>
        <w:tc>
          <w:tcPr>
            <w:tcW w:w="0" w:type="auto"/>
            <w:tcBorders>
              <w:top w:val="nil"/>
              <w:left w:val="nil"/>
              <w:bottom w:val="single" w:sz="4" w:space="0" w:color="auto"/>
              <w:right w:val="single" w:sz="4" w:space="0" w:color="auto"/>
            </w:tcBorders>
            <w:shd w:val="clear" w:color="auto" w:fill="auto"/>
            <w:noWrap/>
            <w:vAlign w:val="bottom"/>
            <w:hideMark/>
          </w:tcPr>
          <w:p w14:paraId="628AA6BC"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7C2B654B"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27D9D6C6" w14:textId="7A2CC464"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B112C64" w14:textId="74945925" w:rsidR="0033303C" w:rsidRPr="0033303C" w:rsidRDefault="0033303C" w:rsidP="0033303C">
            <w:pPr>
              <w:rPr>
                <w:lang w:val="ro-RO"/>
              </w:rPr>
            </w:pPr>
          </w:p>
        </w:tc>
      </w:tr>
      <w:tr w:rsidR="0033303C" w:rsidRPr="0033303C" w14:paraId="07CF5AE9"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9525D0" w14:textId="77777777" w:rsidR="0033303C" w:rsidRPr="0033303C" w:rsidRDefault="0033303C" w:rsidP="0033303C">
            <w:pPr>
              <w:rPr>
                <w:lang w:val="ro-RO"/>
              </w:rPr>
            </w:pPr>
            <w:r w:rsidRPr="0033303C">
              <w:t>7</w:t>
            </w:r>
          </w:p>
        </w:tc>
        <w:tc>
          <w:tcPr>
            <w:tcW w:w="0" w:type="auto"/>
            <w:tcBorders>
              <w:top w:val="nil"/>
              <w:left w:val="nil"/>
              <w:bottom w:val="single" w:sz="4" w:space="0" w:color="auto"/>
              <w:right w:val="single" w:sz="4" w:space="0" w:color="auto"/>
            </w:tcBorders>
            <w:shd w:val="clear" w:color="auto" w:fill="auto"/>
            <w:noWrap/>
            <w:vAlign w:val="bottom"/>
            <w:hideMark/>
          </w:tcPr>
          <w:p w14:paraId="7CD876EC" w14:textId="77777777" w:rsidR="0033303C" w:rsidRPr="0033303C" w:rsidRDefault="0033303C" w:rsidP="0033303C">
            <w:pPr>
              <w:rPr>
                <w:lang w:val="ro-RO"/>
              </w:rPr>
            </w:pPr>
            <w:proofErr w:type="spellStart"/>
            <w:r w:rsidRPr="0033303C">
              <w:t>Aparat</w:t>
            </w:r>
            <w:proofErr w:type="spellEnd"/>
            <w:r w:rsidRPr="0033303C">
              <w:t xml:space="preserve"> </w:t>
            </w:r>
            <w:proofErr w:type="spellStart"/>
            <w:r w:rsidRPr="0033303C">
              <w:t>extensie</w:t>
            </w:r>
            <w:proofErr w:type="spellEnd"/>
            <w:r w:rsidRPr="0033303C">
              <w:t xml:space="preserve"> </w:t>
            </w:r>
            <w:proofErr w:type="spellStart"/>
            <w:r w:rsidRPr="0033303C">
              <w:t>antebrat</w:t>
            </w:r>
            <w:proofErr w:type="spellEnd"/>
            <w:r w:rsidRPr="0033303C">
              <w:t xml:space="preserve"> triceps</w:t>
            </w:r>
          </w:p>
        </w:tc>
        <w:tc>
          <w:tcPr>
            <w:tcW w:w="0" w:type="auto"/>
            <w:tcBorders>
              <w:top w:val="nil"/>
              <w:left w:val="nil"/>
              <w:bottom w:val="single" w:sz="4" w:space="0" w:color="auto"/>
              <w:right w:val="single" w:sz="4" w:space="0" w:color="auto"/>
            </w:tcBorders>
            <w:shd w:val="clear" w:color="auto" w:fill="auto"/>
            <w:noWrap/>
            <w:vAlign w:val="bottom"/>
            <w:hideMark/>
          </w:tcPr>
          <w:p w14:paraId="17573E30"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08F9740F"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64E614E6" w14:textId="53598E76"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9BCB742" w14:textId="22773C85" w:rsidR="0033303C" w:rsidRPr="0033303C" w:rsidRDefault="0033303C" w:rsidP="0033303C">
            <w:pPr>
              <w:rPr>
                <w:lang w:val="ro-RO"/>
              </w:rPr>
            </w:pPr>
          </w:p>
        </w:tc>
      </w:tr>
      <w:tr w:rsidR="0033303C" w:rsidRPr="0033303C" w14:paraId="3E20FDC4"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8DF60C1" w14:textId="77777777" w:rsidR="0033303C" w:rsidRPr="0033303C" w:rsidRDefault="0033303C" w:rsidP="0033303C">
            <w:pPr>
              <w:rPr>
                <w:lang w:val="ro-RO"/>
              </w:rPr>
            </w:pPr>
            <w:r w:rsidRPr="0033303C">
              <w:t>8</w:t>
            </w:r>
          </w:p>
        </w:tc>
        <w:tc>
          <w:tcPr>
            <w:tcW w:w="0" w:type="auto"/>
            <w:tcBorders>
              <w:top w:val="nil"/>
              <w:left w:val="nil"/>
              <w:bottom w:val="single" w:sz="4" w:space="0" w:color="auto"/>
              <w:right w:val="single" w:sz="4" w:space="0" w:color="auto"/>
            </w:tcBorders>
            <w:shd w:val="clear" w:color="auto" w:fill="auto"/>
            <w:noWrap/>
            <w:vAlign w:val="bottom"/>
            <w:hideMark/>
          </w:tcPr>
          <w:p w14:paraId="6C8FAA39" w14:textId="77777777" w:rsidR="0033303C" w:rsidRPr="0033303C" w:rsidRDefault="0033303C" w:rsidP="0033303C">
            <w:pPr>
              <w:rPr>
                <w:lang w:val="ro-RO"/>
              </w:rPr>
            </w:pPr>
            <w:proofErr w:type="spellStart"/>
            <w:r w:rsidRPr="0033303C">
              <w:t>Aparat</w:t>
            </w:r>
            <w:proofErr w:type="spellEnd"/>
            <w:r w:rsidRPr="0033303C">
              <w:t xml:space="preserve"> presa </w:t>
            </w:r>
            <w:proofErr w:type="spellStart"/>
            <w:r w:rsidRPr="0033303C">
              <w:t>umeri</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5E822BF0"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42DC914B"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22BED4CC" w14:textId="7E7BF896"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0DF654D4" w14:textId="2DBB1E09" w:rsidR="0033303C" w:rsidRPr="0033303C" w:rsidRDefault="0033303C" w:rsidP="0033303C">
            <w:pPr>
              <w:rPr>
                <w:lang w:val="ro-RO"/>
              </w:rPr>
            </w:pPr>
          </w:p>
        </w:tc>
      </w:tr>
      <w:tr w:rsidR="0033303C" w:rsidRPr="0033303C" w14:paraId="099A4170"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2B41D40" w14:textId="77777777" w:rsidR="0033303C" w:rsidRPr="0033303C" w:rsidRDefault="0033303C" w:rsidP="0033303C">
            <w:pPr>
              <w:rPr>
                <w:lang w:val="ro-RO"/>
              </w:rPr>
            </w:pPr>
            <w:r w:rsidRPr="0033303C">
              <w:t>9</w:t>
            </w:r>
          </w:p>
        </w:tc>
        <w:tc>
          <w:tcPr>
            <w:tcW w:w="0" w:type="auto"/>
            <w:tcBorders>
              <w:top w:val="nil"/>
              <w:left w:val="nil"/>
              <w:bottom w:val="single" w:sz="4" w:space="0" w:color="auto"/>
              <w:right w:val="single" w:sz="4" w:space="0" w:color="auto"/>
            </w:tcBorders>
            <w:shd w:val="clear" w:color="auto" w:fill="auto"/>
            <w:noWrap/>
            <w:vAlign w:val="bottom"/>
            <w:hideMark/>
          </w:tcPr>
          <w:p w14:paraId="22D2D9F2" w14:textId="77777777" w:rsidR="0033303C" w:rsidRPr="0033303C" w:rsidRDefault="0033303C" w:rsidP="0033303C">
            <w:pPr>
              <w:rPr>
                <w:lang w:val="ro-RO"/>
              </w:rPr>
            </w:pPr>
            <w:r w:rsidRPr="0033303C">
              <w:t xml:space="preserve">Set banca </w:t>
            </w:r>
            <w:proofErr w:type="spellStart"/>
            <w:r w:rsidRPr="0033303C">
              <w:t>orizontala</w:t>
            </w:r>
            <w:proofErr w:type="spellEnd"/>
            <w:r w:rsidRPr="0033303C">
              <w:t xml:space="preserve"> </w:t>
            </w:r>
            <w:proofErr w:type="spellStart"/>
            <w:r w:rsidRPr="0033303C">
              <w:t>olimpica</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0DFFED83"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2E4770D7"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05C0AF11" w14:textId="18526B50"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C08D32D" w14:textId="74FC90F8" w:rsidR="0033303C" w:rsidRPr="0033303C" w:rsidRDefault="0033303C" w:rsidP="0033303C">
            <w:pPr>
              <w:rPr>
                <w:lang w:val="ro-RO"/>
              </w:rPr>
            </w:pPr>
          </w:p>
        </w:tc>
      </w:tr>
      <w:tr w:rsidR="0033303C" w:rsidRPr="0033303C" w14:paraId="578E4768"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DCD223A" w14:textId="77777777" w:rsidR="0033303C" w:rsidRPr="0033303C" w:rsidRDefault="0033303C" w:rsidP="0033303C">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41A70248" w14:textId="77777777" w:rsidR="0033303C" w:rsidRPr="0033303C" w:rsidRDefault="0033303C" w:rsidP="0033303C">
            <w:pPr>
              <w:rPr>
                <w:lang w:val="ro-RO"/>
              </w:rPr>
            </w:pPr>
            <w:proofErr w:type="spellStart"/>
            <w:r w:rsidRPr="0033303C">
              <w:t>Aparat</w:t>
            </w:r>
            <w:proofErr w:type="spellEnd"/>
            <w:r w:rsidRPr="0033303C">
              <w:t xml:space="preserve"> Banca </w:t>
            </w:r>
            <w:proofErr w:type="spellStart"/>
            <w:r w:rsidRPr="0033303C">
              <w:t>reglabila</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3F0F5DB2"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4B8A51D3"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1471F587" w14:textId="6694D448"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72E508C4" w14:textId="2CEBA139" w:rsidR="0033303C" w:rsidRPr="0033303C" w:rsidRDefault="0033303C" w:rsidP="0033303C">
            <w:pPr>
              <w:rPr>
                <w:lang w:val="ro-RO"/>
              </w:rPr>
            </w:pPr>
          </w:p>
        </w:tc>
      </w:tr>
      <w:tr w:rsidR="0033303C" w:rsidRPr="0033303C" w14:paraId="4B06314B"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8563288" w14:textId="77777777" w:rsidR="0033303C" w:rsidRPr="0033303C" w:rsidRDefault="0033303C" w:rsidP="0033303C">
            <w:pPr>
              <w:rPr>
                <w:lang w:val="ro-RO"/>
              </w:rPr>
            </w:pPr>
            <w:r w:rsidRPr="0033303C">
              <w:t>11</w:t>
            </w:r>
          </w:p>
        </w:tc>
        <w:tc>
          <w:tcPr>
            <w:tcW w:w="0" w:type="auto"/>
            <w:tcBorders>
              <w:top w:val="nil"/>
              <w:left w:val="nil"/>
              <w:bottom w:val="single" w:sz="4" w:space="0" w:color="auto"/>
              <w:right w:val="single" w:sz="4" w:space="0" w:color="auto"/>
            </w:tcBorders>
            <w:shd w:val="clear" w:color="auto" w:fill="auto"/>
            <w:noWrap/>
            <w:vAlign w:val="bottom"/>
            <w:hideMark/>
          </w:tcPr>
          <w:p w14:paraId="6DDD4566" w14:textId="77777777" w:rsidR="0033303C" w:rsidRPr="0033303C" w:rsidRDefault="0033303C" w:rsidP="0033303C">
            <w:pPr>
              <w:rPr>
                <w:lang w:val="ro-RO"/>
              </w:rPr>
            </w:pPr>
            <w:r w:rsidRPr="0033303C">
              <w:t xml:space="preserve">Bara </w:t>
            </w:r>
            <w:proofErr w:type="spellStart"/>
            <w:r w:rsidRPr="0033303C">
              <w:t>olimpica</w:t>
            </w:r>
            <w:proofErr w:type="spellEnd"/>
            <w:r w:rsidRPr="0033303C">
              <w:t xml:space="preserve"> 220cm</w:t>
            </w:r>
          </w:p>
        </w:tc>
        <w:tc>
          <w:tcPr>
            <w:tcW w:w="0" w:type="auto"/>
            <w:tcBorders>
              <w:top w:val="nil"/>
              <w:left w:val="nil"/>
              <w:bottom w:val="single" w:sz="4" w:space="0" w:color="auto"/>
              <w:right w:val="single" w:sz="4" w:space="0" w:color="auto"/>
            </w:tcBorders>
            <w:shd w:val="clear" w:color="auto" w:fill="auto"/>
            <w:noWrap/>
            <w:vAlign w:val="bottom"/>
            <w:hideMark/>
          </w:tcPr>
          <w:p w14:paraId="5CBC4A85" w14:textId="77777777" w:rsidR="0033303C" w:rsidRPr="0033303C" w:rsidRDefault="0033303C" w:rsidP="0033303C">
            <w:pPr>
              <w:rPr>
                <w:lang w:val="ro-RO"/>
              </w:rPr>
            </w:pPr>
            <w:r w:rsidRPr="0033303C">
              <w:t>3</w:t>
            </w:r>
          </w:p>
        </w:tc>
        <w:tc>
          <w:tcPr>
            <w:tcW w:w="0" w:type="auto"/>
            <w:tcBorders>
              <w:top w:val="nil"/>
              <w:left w:val="nil"/>
              <w:bottom w:val="single" w:sz="4" w:space="0" w:color="auto"/>
              <w:right w:val="single" w:sz="4" w:space="0" w:color="auto"/>
            </w:tcBorders>
            <w:shd w:val="clear" w:color="auto" w:fill="auto"/>
            <w:noWrap/>
            <w:vAlign w:val="bottom"/>
            <w:hideMark/>
          </w:tcPr>
          <w:p w14:paraId="3E83C2E2"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5FD82786" w14:textId="1002C927"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02712E34" w14:textId="76A0C06B" w:rsidR="0033303C" w:rsidRPr="0033303C" w:rsidRDefault="0033303C" w:rsidP="0033303C">
            <w:pPr>
              <w:rPr>
                <w:lang w:val="ro-RO"/>
              </w:rPr>
            </w:pPr>
          </w:p>
        </w:tc>
      </w:tr>
      <w:tr w:rsidR="0033303C" w:rsidRPr="0033303C" w14:paraId="75BB058B"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79DF120" w14:textId="77777777" w:rsidR="0033303C" w:rsidRPr="0033303C" w:rsidRDefault="0033303C" w:rsidP="0033303C">
            <w:pPr>
              <w:rPr>
                <w:lang w:val="ro-RO"/>
              </w:rPr>
            </w:pPr>
            <w:r w:rsidRPr="0033303C">
              <w:t>12</w:t>
            </w:r>
          </w:p>
        </w:tc>
        <w:tc>
          <w:tcPr>
            <w:tcW w:w="0" w:type="auto"/>
            <w:tcBorders>
              <w:top w:val="nil"/>
              <w:left w:val="nil"/>
              <w:bottom w:val="single" w:sz="4" w:space="0" w:color="auto"/>
              <w:right w:val="single" w:sz="4" w:space="0" w:color="auto"/>
            </w:tcBorders>
            <w:shd w:val="clear" w:color="auto" w:fill="auto"/>
            <w:noWrap/>
            <w:vAlign w:val="bottom"/>
            <w:hideMark/>
          </w:tcPr>
          <w:p w14:paraId="1138322B" w14:textId="77777777" w:rsidR="0033303C" w:rsidRPr="0033303C" w:rsidRDefault="0033303C" w:rsidP="0033303C">
            <w:pPr>
              <w:rPr>
                <w:lang w:val="ro-RO"/>
              </w:rPr>
            </w:pPr>
            <w:r w:rsidRPr="0033303C">
              <w:t xml:space="preserve">Bara </w:t>
            </w:r>
            <w:proofErr w:type="spellStart"/>
            <w:r w:rsidRPr="0033303C">
              <w:t>olimpica</w:t>
            </w:r>
            <w:proofErr w:type="spellEnd"/>
            <w:r w:rsidRPr="0033303C">
              <w:t xml:space="preserve"> 150cm</w:t>
            </w:r>
          </w:p>
        </w:tc>
        <w:tc>
          <w:tcPr>
            <w:tcW w:w="0" w:type="auto"/>
            <w:tcBorders>
              <w:top w:val="nil"/>
              <w:left w:val="nil"/>
              <w:bottom w:val="single" w:sz="4" w:space="0" w:color="auto"/>
              <w:right w:val="single" w:sz="4" w:space="0" w:color="auto"/>
            </w:tcBorders>
            <w:shd w:val="clear" w:color="auto" w:fill="auto"/>
            <w:noWrap/>
            <w:vAlign w:val="bottom"/>
            <w:hideMark/>
          </w:tcPr>
          <w:p w14:paraId="33E9516C"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18E55FBF"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296EF1D" w14:textId="48EADDAF"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360055F" w14:textId="55EB8F72" w:rsidR="0033303C" w:rsidRPr="0033303C" w:rsidRDefault="0033303C" w:rsidP="0033303C">
            <w:pPr>
              <w:rPr>
                <w:lang w:val="ro-RO"/>
              </w:rPr>
            </w:pPr>
          </w:p>
        </w:tc>
      </w:tr>
      <w:tr w:rsidR="0033303C" w:rsidRPr="0033303C" w14:paraId="38BD68B5"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D0A540" w14:textId="77777777" w:rsidR="0033303C" w:rsidRPr="0033303C" w:rsidRDefault="0033303C" w:rsidP="0033303C">
            <w:pPr>
              <w:rPr>
                <w:lang w:val="ro-RO"/>
              </w:rPr>
            </w:pPr>
            <w:r w:rsidRPr="0033303C">
              <w:t>13</w:t>
            </w:r>
          </w:p>
        </w:tc>
        <w:tc>
          <w:tcPr>
            <w:tcW w:w="0" w:type="auto"/>
            <w:tcBorders>
              <w:top w:val="nil"/>
              <w:left w:val="nil"/>
              <w:bottom w:val="single" w:sz="4" w:space="0" w:color="auto"/>
              <w:right w:val="single" w:sz="4" w:space="0" w:color="auto"/>
            </w:tcBorders>
            <w:shd w:val="clear" w:color="auto" w:fill="auto"/>
            <w:noWrap/>
            <w:vAlign w:val="bottom"/>
            <w:hideMark/>
          </w:tcPr>
          <w:p w14:paraId="3960568D" w14:textId="77777777" w:rsidR="0033303C" w:rsidRPr="0033303C" w:rsidRDefault="0033303C" w:rsidP="0033303C">
            <w:pPr>
              <w:rPr>
                <w:lang w:val="ro-RO"/>
              </w:rPr>
            </w:pPr>
            <w:r w:rsidRPr="0033303C">
              <w:t>Bara Z</w:t>
            </w:r>
          </w:p>
        </w:tc>
        <w:tc>
          <w:tcPr>
            <w:tcW w:w="0" w:type="auto"/>
            <w:tcBorders>
              <w:top w:val="nil"/>
              <w:left w:val="nil"/>
              <w:bottom w:val="single" w:sz="4" w:space="0" w:color="auto"/>
              <w:right w:val="single" w:sz="4" w:space="0" w:color="auto"/>
            </w:tcBorders>
            <w:shd w:val="clear" w:color="auto" w:fill="auto"/>
            <w:noWrap/>
            <w:vAlign w:val="bottom"/>
            <w:hideMark/>
          </w:tcPr>
          <w:p w14:paraId="3FE531F2"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56B9D8C5"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2BDDED3" w14:textId="4C01F394"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391A15A7" w14:textId="7547512C" w:rsidR="0033303C" w:rsidRPr="0033303C" w:rsidRDefault="0033303C" w:rsidP="0033303C">
            <w:pPr>
              <w:rPr>
                <w:lang w:val="ro-RO"/>
              </w:rPr>
            </w:pPr>
          </w:p>
        </w:tc>
      </w:tr>
      <w:tr w:rsidR="0033303C" w:rsidRPr="0033303C" w14:paraId="022E55AD"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566B4B4" w14:textId="77777777" w:rsidR="0033303C" w:rsidRPr="0033303C" w:rsidRDefault="0033303C" w:rsidP="0033303C">
            <w:pPr>
              <w:rPr>
                <w:lang w:val="ro-RO"/>
              </w:rPr>
            </w:pPr>
            <w:r w:rsidRPr="0033303C">
              <w:t>14</w:t>
            </w:r>
          </w:p>
        </w:tc>
        <w:tc>
          <w:tcPr>
            <w:tcW w:w="0" w:type="auto"/>
            <w:tcBorders>
              <w:top w:val="nil"/>
              <w:left w:val="nil"/>
              <w:bottom w:val="single" w:sz="4" w:space="0" w:color="auto"/>
              <w:right w:val="single" w:sz="4" w:space="0" w:color="auto"/>
            </w:tcBorders>
            <w:shd w:val="clear" w:color="auto" w:fill="auto"/>
            <w:noWrap/>
            <w:vAlign w:val="bottom"/>
            <w:hideMark/>
          </w:tcPr>
          <w:p w14:paraId="602F4C22" w14:textId="77777777" w:rsidR="0033303C" w:rsidRPr="0033303C" w:rsidRDefault="0033303C" w:rsidP="0033303C">
            <w:pPr>
              <w:rPr>
                <w:lang w:val="ro-RO"/>
              </w:rPr>
            </w:pPr>
            <w:proofErr w:type="spellStart"/>
            <w:r w:rsidRPr="0033303C">
              <w:t>Aparat</w:t>
            </w:r>
            <w:proofErr w:type="spellEnd"/>
            <w:r w:rsidRPr="0033303C">
              <w:t xml:space="preserve"> </w:t>
            </w:r>
            <w:proofErr w:type="spellStart"/>
            <w:r w:rsidRPr="0033303C">
              <w:t>musculatura</w:t>
            </w:r>
            <w:proofErr w:type="spellEnd"/>
            <w:r w:rsidRPr="0033303C">
              <w:t xml:space="preserve"> </w:t>
            </w:r>
            <w:proofErr w:type="spellStart"/>
            <w:r w:rsidRPr="0033303C">
              <w:t>spatelui</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1188A007"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416FE0B1"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7C0BD052" w14:textId="156BDB42"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C43DAD0" w14:textId="01EA5281" w:rsidR="0033303C" w:rsidRPr="0033303C" w:rsidRDefault="0033303C" w:rsidP="0033303C">
            <w:pPr>
              <w:rPr>
                <w:lang w:val="ro-RO"/>
              </w:rPr>
            </w:pPr>
          </w:p>
        </w:tc>
      </w:tr>
      <w:tr w:rsidR="0033303C" w:rsidRPr="0033303C" w14:paraId="60076D39"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9987EB" w14:textId="77777777" w:rsidR="0033303C" w:rsidRPr="0033303C" w:rsidRDefault="0033303C" w:rsidP="0033303C">
            <w:pPr>
              <w:rPr>
                <w:lang w:val="ro-RO"/>
              </w:rPr>
            </w:pPr>
            <w:r w:rsidRPr="0033303C">
              <w:t>15</w:t>
            </w:r>
          </w:p>
        </w:tc>
        <w:tc>
          <w:tcPr>
            <w:tcW w:w="0" w:type="auto"/>
            <w:tcBorders>
              <w:top w:val="nil"/>
              <w:left w:val="nil"/>
              <w:bottom w:val="single" w:sz="4" w:space="0" w:color="auto"/>
              <w:right w:val="single" w:sz="4" w:space="0" w:color="auto"/>
            </w:tcBorders>
            <w:shd w:val="clear" w:color="auto" w:fill="auto"/>
            <w:noWrap/>
            <w:vAlign w:val="bottom"/>
            <w:hideMark/>
          </w:tcPr>
          <w:p w14:paraId="0B001373" w14:textId="77777777" w:rsidR="0033303C" w:rsidRPr="0033303C" w:rsidRDefault="0033303C" w:rsidP="0033303C">
            <w:pPr>
              <w:rPr>
                <w:lang w:val="ro-RO"/>
              </w:rPr>
            </w:pPr>
            <w:r w:rsidRPr="0033303C">
              <w:t xml:space="preserve">Banca </w:t>
            </w:r>
            <w:proofErr w:type="spellStart"/>
            <w:r w:rsidRPr="0033303C">
              <w:t>reglabila</w:t>
            </w:r>
            <w:proofErr w:type="spellEnd"/>
            <w:r w:rsidRPr="0033303C">
              <w:t xml:space="preserve"> </w:t>
            </w:r>
            <w:proofErr w:type="spellStart"/>
            <w:r w:rsidRPr="0033303C">
              <w:t>abdominali</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1CF6DB6D"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454CA45D"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284A4D5E" w14:textId="266B3E2D"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586D0DC" w14:textId="65C735E3" w:rsidR="0033303C" w:rsidRPr="0033303C" w:rsidRDefault="0033303C" w:rsidP="0033303C">
            <w:pPr>
              <w:rPr>
                <w:lang w:val="ro-RO"/>
              </w:rPr>
            </w:pPr>
          </w:p>
        </w:tc>
      </w:tr>
      <w:tr w:rsidR="0033303C" w:rsidRPr="0033303C" w14:paraId="7A94B8A2"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7F613BA" w14:textId="77777777" w:rsidR="0033303C" w:rsidRPr="0033303C" w:rsidRDefault="0033303C" w:rsidP="0033303C">
            <w:pPr>
              <w:rPr>
                <w:lang w:val="ro-RO"/>
              </w:rPr>
            </w:pPr>
            <w:r w:rsidRPr="0033303C">
              <w:t>16</w:t>
            </w:r>
          </w:p>
        </w:tc>
        <w:tc>
          <w:tcPr>
            <w:tcW w:w="0" w:type="auto"/>
            <w:tcBorders>
              <w:top w:val="nil"/>
              <w:left w:val="nil"/>
              <w:bottom w:val="single" w:sz="4" w:space="0" w:color="auto"/>
              <w:right w:val="single" w:sz="4" w:space="0" w:color="auto"/>
            </w:tcBorders>
            <w:shd w:val="clear" w:color="auto" w:fill="auto"/>
            <w:noWrap/>
            <w:vAlign w:val="bottom"/>
            <w:hideMark/>
          </w:tcPr>
          <w:p w14:paraId="565F8F40" w14:textId="77777777" w:rsidR="0033303C" w:rsidRPr="0033303C" w:rsidRDefault="0033303C" w:rsidP="0033303C">
            <w:pPr>
              <w:rPr>
                <w:lang w:val="ro-RO"/>
              </w:rPr>
            </w:pPr>
            <w:r w:rsidRPr="0033303C">
              <w:t xml:space="preserve">Set </w:t>
            </w:r>
            <w:proofErr w:type="spellStart"/>
            <w:r w:rsidRPr="0033303C">
              <w:t>discuri</w:t>
            </w:r>
            <w:proofErr w:type="spellEnd"/>
            <w:r w:rsidRPr="0033303C">
              <w:t xml:space="preserve"> </w:t>
            </w:r>
            <w:proofErr w:type="spellStart"/>
            <w:r w:rsidRPr="0033303C">
              <w:t>cauciucate</w:t>
            </w:r>
            <w:proofErr w:type="spellEnd"/>
            <w:r w:rsidRPr="0033303C">
              <w:t xml:space="preserve"> </w:t>
            </w:r>
            <w:proofErr w:type="spellStart"/>
            <w:r w:rsidRPr="0033303C">
              <w:t>pentru</w:t>
            </w:r>
            <w:proofErr w:type="spellEnd"/>
            <w:r w:rsidRPr="0033303C">
              <w:t xml:space="preserve"> haltere cu </w:t>
            </w:r>
            <w:proofErr w:type="spellStart"/>
            <w:r w:rsidRPr="0033303C">
              <w:t>greutati</w:t>
            </w:r>
            <w:proofErr w:type="spellEnd"/>
            <w:r w:rsidRPr="0033303C">
              <w:t xml:space="preserve"> </w:t>
            </w:r>
            <w:proofErr w:type="spellStart"/>
            <w:r w:rsidRPr="0033303C">
              <w:t>diferite</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2B076B6F" w14:textId="77777777" w:rsidR="0033303C" w:rsidRPr="0033303C" w:rsidRDefault="0033303C" w:rsidP="0033303C">
            <w:pPr>
              <w:rPr>
                <w:lang w:val="ro-RO"/>
              </w:rPr>
            </w:pPr>
            <w:r w:rsidRPr="0033303C">
              <w:t> </w:t>
            </w:r>
          </w:p>
        </w:tc>
        <w:tc>
          <w:tcPr>
            <w:tcW w:w="0" w:type="auto"/>
            <w:tcBorders>
              <w:top w:val="nil"/>
              <w:left w:val="nil"/>
              <w:bottom w:val="single" w:sz="4" w:space="0" w:color="auto"/>
              <w:right w:val="single" w:sz="4" w:space="0" w:color="auto"/>
            </w:tcBorders>
            <w:shd w:val="clear" w:color="auto" w:fill="auto"/>
            <w:noWrap/>
            <w:vAlign w:val="bottom"/>
            <w:hideMark/>
          </w:tcPr>
          <w:p w14:paraId="56B14B5A" w14:textId="77777777" w:rsidR="0033303C" w:rsidRPr="0033303C" w:rsidRDefault="0033303C" w:rsidP="0033303C">
            <w:pPr>
              <w:rPr>
                <w:lang w:val="ro-RO"/>
              </w:rPr>
            </w:pPr>
            <w:r w:rsidRPr="0033303C">
              <w:t> </w:t>
            </w:r>
          </w:p>
        </w:tc>
        <w:tc>
          <w:tcPr>
            <w:tcW w:w="0" w:type="auto"/>
            <w:gridSpan w:val="2"/>
            <w:tcBorders>
              <w:top w:val="nil"/>
              <w:left w:val="nil"/>
              <w:bottom w:val="single" w:sz="4" w:space="0" w:color="auto"/>
              <w:right w:val="single" w:sz="4" w:space="0" w:color="auto"/>
            </w:tcBorders>
            <w:shd w:val="clear" w:color="auto" w:fill="auto"/>
            <w:noWrap/>
            <w:vAlign w:val="bottom"/>
          </w:tcPr>
          <w:p w14:paraId="6AA4A737" w14:textId="70912211"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9AFDBEC" w14:textId="7B3D0FB9" w:rsidR="0033303C" w:rsidRPr="0033303C" w:rsidRDefault="0033303C" w:rsidP="0033303C">
            <w:pPr>
              <w:rPr>
                <w:lang w:val="ro-RO"/>
              </w:rPr>
            </w:pPr>
          </w:p>
        </w:tc>
      </w:tr>
      <w:tr w:rsidR="0033303C" w:rsidRPr="0033303C" w14:paraId="1C8830C5"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67C1F21"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52C30DA1" w14:textId="77777777" w:rsidR="0033303C" w:rsidRPr="0033303C" w:rsidRDefault="0033303C" w:rsidP="0033303C">
            <w:pPr>
              <w:rPr>
                <w:lang w:val="ro-RO"/>
              </w:rPr>
            </w:pPr>
            <w:r w:rsidRPr="0033303C">
              <w:t xml:space="preserve">Disc </w:t>
            </w:r>
            <w:proofErr w:type="spellStart"/>
            <w:r w:rsidRPr="0033303C">
              <w:t>olimpic</w:t>
            </w:r>
            <w:proofErr w:type="spellEnd"/>
            <w:r w:rsidRPr="0033303C">
              <w:t xml:space="preserve"> 2,5kg - 8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1FEEAEC2" w14:textId="77777777" w:rsidR="0033303C" w:rsidRPr="0033303C" w:rsidRDefault="0033303C" w:rsidP="0033303C">
            <w:pPr>
              <w:rPr>
                <w:lang w:val="ro-RO"/>
              </w:rPr>
            </w:pPr>
            <w:r w:rsidRPr="0033303C">
              <w:t>8</w:t>
            </w:r>
          </w:p>
        </w:tc>
        <w:tc>
          <w:tcPr>
            <w:tcW w:w="0" w:type="auto"/>
            <w:tcBorders>
              <w:top w:val="nil"/>
              <w:left w:val="nil"/>
              <w:bottom w:val="single" w:sz="4" w:space="0" w:color="auto"/>
              <w:right w:val="single" w:sz="4" w:space="0" w:color="auto"/>
            </w:tcBorders>
            <w:shd w:val="clear" w:color="auto" w:fill="auto"/>
            <w:noWrap/>
            <w:vAlign w:val="bottom"/>
            <w:hideMark/>
          </w:tcPr>
          <w:p w14:paraId="22B31714"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4B89227F" w14:textId="22FEBB5A"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6FD3FDF" w14:textId="0AD4DBBE" w:rsidR="0033303C" w:rsidRPr="0033303C" w:rsidRDefault="0033303C" w:rsidP="0033303C">
            <w:pPr>
              <w:rPr>
                <w:lang w:val="ro-RO"/>
              </w:rPr>
            </w:pPr>
          </w:p>
        </w:tc>
      </w:tr>
      <w:tr w:rsidR="0033303C" w:rsidRPr="0033303C" w14:paraId="2F221693"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FC3B87B"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02890208" w14:textId="77777777" w:rsidR="0033303C" w:rsidRPr="0033303C" w:rsidRDefault="0033303C" w:rsidP="0033303C">
            <w:pPr>
              <w:rPr>
                <w:lang w:val="ro-RO"/>
              </w:rPr>
            </w:pPr>
            <w:r w:rsidRPr="0033303C">
              <w:t xml:space="preserve">Disc </w:t>
            </w:r>
            <w:proofErr w:type="spellStart"/>
            <w:r w:rsidRPr="0033303C">
              <w:t>olimpic</w:t>
            </w:r>
            <w:proofErr w:type="spellEnd"/>
            <w:r w:rsidRPr="0033303C">
              <w:t xml:space="preserve"> 5kg - 10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5D1F9AFC" w14:textId="77777777" w:rsidR="0033303C" w:rsidRPr="0033303C" w:rsidRDefault="0033303C" w:rsidP="0033303C">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2089AA97"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5C6222B1" w14:textId="68367097"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3BD9D736" w14:textId="21662F6F" w:rsidR="0033303C" w:rsidRPr="0033303C" w:rsidRDefault="0033303C" w:rsidP="0033303C">
            <w:pPr>
              <w:rPr>
                <w:lang w:val="ro-RO"/>
              </w:rPr>
            </w:pPr>
          </w:p>
        </w:tc>
      </w:tr>
      <w:tr w:rsidR="0033303C" w:rsidRPr="0033303C" w14:paraId="46577E9F"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9C8C4B7"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62F8CFA" w14:textId="77777777" w:rsidR="0033303C" w:rsidRPr="0033303C" w:rsidRDefault="0033303C" w:rsidP="0033303C">
            <w:pPr>
              <w:rPr>
                <w:lang w:val="ro-RO"/>
              </w:rPr>
            </w:pPr>
            <w:r w:rsidRPr="0033303C">
              <w:t xml:space="preserve">Disc </w:t>
            </w:r>
            <w:proofErr w:type="spellStart"/>
            <w:r w:rsidRPr="0033303C">
              <w:t>olimpic</w:t>
            </w:r>
            <w:proofErr w:type="spellEnd"/>
            <w:r w:rsidRPr="0033303C">
              <w:t xml:space="preserve"> 10kg - 10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59402D42" w14:textId="77777777" w:rsidR="0033303C" w:rsidRPr="0033303C" w:rsidRDefault="0033303C" w:rsidP="0033303C">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0E152009"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5B7AB1B0" w14:textId="527A3376"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0CFFA487" w14:textId="0B8A44B3" w:rsidR="0033303C" w:rsidRPr="0033303C" w:rsidRDefault="0033303C" w:rsidP="0033303C">
            <w:pPr>
              <w:rPr>
                <w:lang w:val="ro-RO"/>
              </w:rPr>
            </w:pPr>
          </w:p>
        </w:tc>
      </w:tr>
      <w:tr w:rsidR="0033303C" w:rsidRPr="0033303C" w14:paraId="70BB8D0E"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5A180B7"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FD3B5FC" w14:textId="77777777" w:rsidR="0033303C" w:rsidRPr="0033303C" w:rsidRDefault="0033303C" w:rsidP="0033303C">
            <w:pPr>
              <w:rPr>
                <w:lang w:val="ro-RO"/>
              </w:rPr>
            </w:pPr>
            <w:r w:rsidRPr="0033303C">
              <w:t xml:space="preserve">Disc </w:t>
            </w:r>
            <w:proofErr w:type="spellStart"/>
            <w:r w:rsidRPr="0033303C">
              <w:t>olimpic</w:t>
            </w:r>
            <w:proofErr w:type="spellEnd"/>
            <w:r w:rsidRPr="0033303C">
              <w:t xml:space="preserve"> 15kg - 10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37F965A8" w14:textId="77777777" w:rsidR="0033303C" w:rsidRPr="0033303C" w:rsidRDefault="0033303C" w:rsidP="0033303C">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75BDA117"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06D9DF01" w14:textId="0261D771"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F4CCF59" w14:textId="351504B1" w:rsidR="0033303C" w:rsidRPr="0033303C" w:rsidRDefault="0033303C" w:rsidP="0033303C">
            <w:pPr>
              <w:rPr>
                <w:lang w:val="ro-RO"/>
              </w:rPr>
            </w:pPr>
          </w:p>
        </w:tc>
      </w:tr>
      <w:tr w:rsidR="0033303C" w:rsidRPr="0033303C" w14:paraId="34B43F3F"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61F3883"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56C7DF1E" w14:textId="77777777" w:rsidR="0033303C" w:rsidRPr="0033303C" w:rsidRDefault="0033303C" w:rsidP="0033303C">
            <w:pPr>
              <w:rPr>
                <w:lang w:val="ro-RO"/>
              </w:rPr>
            </w:pPr>
            <w:r w:rsidRPr="0033303C">
              <w:t xml:space="preserve">Disc </w:t>
            </w:r>
            <w:proofErr w:type="spellStart"/>
            <w:r w:rsidRPr="0033303C">
              <w:t>olimpic</w:t>
            </w:r>
            <w:proofErr w:type="spellEnd"/>
            <w:r w:rsidRPr="0033303C">
              <w:t xml:space="preserve"> 20kg - 10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4CC76075" w14:textId="77777777" w:rsidR="0033303C" w:rsidRPr="0033303C" w:rsidRDefault="0033303C" w:rsidP="0033303C">
            <w:pPr>
              <w:rPr>
                <w:lang w:val="ro-RO"/>
              </w:rPr>
            </w:pPr>
            <w:r w:rsidRPr="0033303C">
              <w:t>10</w:t>
            </w:r>
          </w:p>
        </w:tc>
        <w:tc>
          <w:tcPr>
            <w:tcW w:w="0" w:type="auto"/>
            <w:tcBorders>
              <w:top w:val="nil"/>
              <w:left w:val="nil"/>
              <w:bottom w:val="single" w:sz="4" w:space="0" w:color="auto"/>
              <w:right w:val="single" w:sz="4" w:space="0" w:color="auto"/>
            </w:tcBorders>
            <w:shd w:val="clear" w:color="auto" w:fill="auto"/>
            <w:noWrap/>
            <w:vAlign w:val="bottom"/>
            <w:hideMark/>
          </w:tcPr>
          <w:p w14:paraId="17CC4B30"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136D2C62" w14:textId="5D38E454"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5E4C6B10" w14:textId="7E92B50E" w:rsidR="0033303C" w:rsidRPr="0033303C" w:rsidRDefault="0033303C" w:rsidP="0033303C">
            <w:pPr>
              <w:rPr>
                <w:lang w:val="ro-RO"/>
              </w:rPr>
            </w:pPr>
          </w:p>
        </w:tc>
      </w:tr>
      <w:tr w:rsidR="0033303C" w:rsidRPr="0033303C" w14:paraId="54D33DE7"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1EB2616"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520D76F" w14:textId="77777777" w:rsidR="0033303C" w:rsidRPr="0033303C" w:rsidRDefault="0033303C" w:rsidP="0033303C">
            <w:pPr>
              <w:rPr>
                <w:lang w:val="ro-RO"/>
              </w:rPr>
            </w:pPr>
            <w:r w:rsidRPr="0033303C">
              <w:t xml:space="preserve">Disc </w:t>
            </w:r>
            <w:proofErr w:type="spellStart"/>
            <w:r w:rsidRPr="0033303C">
              <w:t>olimpic</w:t>
            </w:r>
            <w:proofErr w:type="spellEnd"/>
            <w:r w:rsidRPr="0033303C">
              <w:t xml:space="preserve"> 25kg - 6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47F59511" w14:textId="77777777" w:rsidR="0033303C" w:rsidRPr="0033303C" w:rsidRDefault="0033303C" w:rsidP="0033303C">
            <w:pPr>
              <w:rPr>
                <w:lang w:val="ro-RO"/>
              </w:rPr>
            </w:pPr>
            <w:r w:rsidRPr="0033303C">
              <w:t> </w:t>
            </w:r>
          </w:p>
        </w:tc>
        <w:tc>
          <w:tcPr>
            <w:tcW w:w="0" w:type="auto"/>
            <w:tcBorders>
              <w:top w:val="nil"/>
              <w:left w:val="nil"/>
              <w:bottom w:val="single" w:sz="4" w:space="0" w:color="auto"/>
              <w:right w:val="single" w:sz="4" w:space="0" w:color="auto"/>
            </w:tcBorders>
            <w:shd w:val="clear" w:color="auto" w:fill="auto"/>
            <w:noWrap/>
            <w:vAlign w:val="bottom"/>
            <w:hideMark/>
          </w:tcPr>
          <w:p w14:paraId="3364928E" w14:textId="77777777" w:rsidR="0033303C" w:rsidRPr="0033303C" w:rsidRDefault="0033303C" w:rsidP="0033303C">
            <w:pPr>
              <w:rPr>
                <w:lang w:val="ro-RO"/>
              </w:rPr>
            </w:pPr>
            <w:r w:rsidRPr="0033303C">
              <w:t> </w:t>
            </w:r>
          </w:p>
        </w:tc>
        <w:tc>
          <w:tcPr>
            <w:tcW w:w="0" w:type="auto"/>
            <w:gridSpan w:val="2"/>
            <w:tcBorders>
              <w:top w:val="nil"/>
              <w:left w:val="nil"/>
              <w:bottom w:val="single" w:sz="4" w:space="0" w:color="auto"/>
              <w:right w:val="single" w:sz="4" w:space="0" w:color="auto"/>
            </w:tcBorders>
            <w:shd w:val="clear" w:color="auto" w:fill="auto"/>
            <w:noWrap/>
            <w:vAlign w:val="bottom"/>
          </w:tcPr>
          <w:p w14:paraId="34572236" w14:textId="0C2478A0"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0DC8362E" w14:textId="6A9C603A" w:rsidR="0033303C" w:rsidRPr="0033303C" w:rsidRDefault="0033303C" w:rsidP="0033303C">
            <w:pPr>
              <w:rPr>
                <w:lang w:val="ro-RO"/>
              </w:rPr>
            </w:pPr>
          </w:p>
        </w:tc>
      </w:tr>
      <w:tr w:rsidR="0033303C" w:rsidRPr="0033303C" w14:paraId="784B026B"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6FAB3CA" w14:textId="77777777" w:rsidR="0033303C" w:rsidRPr="0033303C" w:rsidRDefault="0033303C" w:rsidP="0033303C">
            <w:pPr>
              <w:rPr>
                <w:lang w:val="ro-RO"/>
              </w:rPr>
            </w:pPr>
            <w:r w:rsidRPr="0033303C">
              <w:t>17</w:t>
            </w:r>
          </w:p>
        </w:tc>
        <w:tc>
          <w:tcPr>
            <w:tcW w:w="0" w:type="auto"/>
            <w:tcBorders>
              <w:top w:val="nil"/>
              <w:left w:val="nil"/>
              <w:bottom w:val="single" w:sz="4" w:space="0" w:color="auto"/>
              <w:right w:val="single" w:sz="4" w:space="0" w:color="auto"/>
            </w:tcBorders>
            <w:shd w:val="clear" w:color="auto" w:fill="auto"/>
            <w:noWrap/>
            <w:vAlign w:val="bottom"/>
            <w:hideMark/>
          </w:tcPr>
          <w:p w14:paraId="1AD0234D" w14:textId="77777777" w:rsidR="0033303C" w:rsidRPr="0033303C" w:rsidRDefault="0033303C" w:rsidP="0033303C">
            <w:pPr>
              <w:rPr>
                <w:lang w:val="ro-RO"/>
              </w:rPr>
            </w:pPr>
            <w:r w:rsidRPr="0033303C">
              <w:t xml:space="preserve">Set </w:t>
            </w:r>
            <w:proofErr w:type="spellStart"/>
            <w:r w:rsidRPr="0033303C">
              <w:t>gantere</w:t>
            </w:r>
            <w:proofErr w:type="spellEnd"/>
            <w:r w:rsidRPr="0033303C">
              <w:t xml:space="preserve"> </w:t>
            </w:r>
            <w:proofErr w:type="spellStart"/>
            <w:r w:rsidRPr="0033303C">
              <w:t>usoare</w:t>
            </w:r>
            <w:proofErr w:type="spellEnd"/>
            <w:r w:rsidRPr="0033303C">
              <w:t xml:space="preserve"> (1-10 kg) cu </w:t>
            </w:r>
            <w:proofErr w:type="spellStart"/>
            <w:r w:rsidRPr="0033303C">
              <w:t>suport</w:t>
            </w:r>
            <w:proofErr w:type="spellEnd"/>
            <w:r w:rsidRPr="0033303C">
              <w:t xml:space="preserve"> specific</w:t>
            </w:r>
          </w:p>
        </w:tc>
        <w:tc>
          <w:tcPr>
            <w:tcW w:w="0" w:type="auto"/>
            <w:tcBorders>
              <w:top w:val="nil"/>
              <w:left w:val="nil"/>
              <w:bottom w:val="single" w:sz="4" w:space="0" w:color="auto"/>
              <w:right w:val="single" w:sz="4" w:space="0" w:color="auto"/>
            </w:tcBorders>
            <w:shd w:val="clear" w:color="auto" w:fill="auto"/>
            <w:noWrap/>
            <w:vAlign w:val="bottom"/>
            <w:hideMark/>
          </w:tcPr>
          <w:p w14:paraId="3DE70F6C"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644782E4" w14:textId="77777777" w:rsidR="0033303C" w:rsidRPr="0033303C" w:rsidRDefault="0033303C" w:rsidP="0033303C">
            <w:pPr>
              <w:rPr>
                <w:lang w:val="ro-RO"/>
              </w:rPr>
            </w:pPr>
            <w:r w:rsidRPr="0033303C">
              <w:t>set</w:t>
            </w:r>
          </w:p>
        </w:tc>
        <w:tc>
          <w:tcPr>
            <w:tcW w:w="0" w:type="auto"/>
            <w:gridSpan w:val="2"/>
            <w:tcBorders>
              <w:top w:val="nil"/>
              <w:left w:val="nil"/>
              <w:bottom w:val="single" w:sz="4" w:space="0" w:color="auto"/>
              <w:right w:val="single" w:sz="4" w:space="0" w:color="auto"/>
            </w:tcBorders>
            <w:shd w:val="clear" w:color="auto" w:fill="auto"/>
            <w:noWrap/>
            <w:vAlign w:val="bottom"/>
          </w:tcPr>
          <w:p w14:paraId="26754ACF" w14:textId="668734CE"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7CC3A2D7" w14:textId="6E3446A6" w:rsidR="0033303C" w:rsidRPr="0033303C" w:rsidRDefault="0033303C" w:rsidP="0033303C">
            <w:pPr>
              <w:rPr>
                <w:lang w:val="ro-RO"/>
              </w:rPr>
            </w:pPr>
          </w:p>
        </w:tc>
      </w:tr>
      <w:tr w:rsidR="0033303C" w:rsidRPr="0033303C" w14:paraId="525FB59E"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0A8CDDC" w14:textId="77777777" w:rsidR="0033303C" w:rsidRPr="0033303C" w:rsidRDefault="0033303C" w:rsidP="0033303C">
            <w:pPr>
              <w:rPr>
                <w:lang w:val="ro-RO"/>
              </w:rPr>
            </w:pPr>
            <w:r w:rsidRPr="0033303C">
              <w:t>18</w:t>
            </w:r>
          </w:p>
        </w:tc>
        <w:tc>
          <w:tcPr>
            <w:tcW w:w="0" w:type="auto"/>
            <w:tcBorders>
              <w:top w:val="nil"/>
              <w:left w:val="nil"/>
              <w:bottom w:val="single" w:sz="4" w:space="0" w:color="auto"/>
              <w:right w:val="single" w:sz="4" w:space="0" w:color="auto"/>
            </w:tcBorders>
            <w:shd w:val="clear" w:color="auto" w:fill="auto"/>
            <w:noWrap/>
            <w:vAlign w:val="bottom"/>
            <w:hideMark/>
          </w:tcPr>
          <w:p w14:paraId="16EE6F07" w14:textId="77777777" w:rsidR="0033303C" w:rsidRPr="0033303C" w:rsidRDefault="0033303C" w:rsidP="0033303C">
            <w:pPr>
              <w:rPr>
                <w:lang w:val="ro-RO"/>
              </w:rPr>
            </w:pPr>
            <w:proofErr w:type="spellStart"/>
            <w:r w:rsidRPr="0033303C">
              <w:t>Suport</w:t>
            </w:r>
            <w:proofErr w:type="spellEnd"/>
            <w:r w:rsidRPr="0033303C">
              <w:t xml:space="preserve"> </w:t>
            </w:r>
            <w:proofErr w:type="spellStart"/>
            <w:r w:rsidRPr="0033303C">
              <w:t>gantere</w:t>
            </w:r>
            <w:proofErr w:type="spellEnd"/>
            <w:r w:rsidRPr="0033303C">
              <w:t xml:space="preserve"> </w:t>
            </w:r>
            <w:proofErr w:type="spellStart"/>
            <w:r w:rsidRPr="0033303C">
              <w:t>profesional</w:t>
            </w:r>
            <w:proofErr w:type="spellEnd"/>
            <w:r w:rsidRPr="0033303C">
              <w:t xml:space="preserve"> - 1 </w:t>
            </w:r>
            <w:proofErr w:type="spellStart"/>
            <w:r w:rsidRPr="0033303C">
              <w:t>buc</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54262DFE" w14:textId="77777777" w:rsidR="0033303C" w:rsidRPr="0033303C" w:rsidRDefault="0033303C" w:rsidP="0033303C">
            <w:pPr>
              <w:rPr>
                <w:lang w:val="ro-RO"/>
              </w:rPr>
            </w:pPr>
            <w:r w:rsidRPr="0033303C">
              <w:t>1</w:t>
            </w:r>
          </w:p>
        </w:tc>
        <w:tc>
          <w:tcPr>
            <w:tcW w:w="0" w:type="auto"/>
            <w:tcBorders>
              <w:top w:val="nil"/>
              <w:left w:val="nil"/>
              <w:bottom w:val="single" w:sz="4" w:space="0" w:color="auto"/>
              <w:right w:val="single" w:sz="4" w:space="0" w:color="auto"/>
            </w:tcBorders>
            <w:shd w:val="clear" w:color="auto" w:fill="auto"/>
            <w:noWrap/>
            <w:vAlign w:val="bottom"/>
            <w:hideMark/>
          </w:tcPr>
          <w:p w14:paraId="57BF49EE"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60841570" w14:textId="17AD4A73"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6374BB2" w14:textId="6C01AF41" w:rsidR="0033303C" w:rsidRPr="0033303C" w:rsidRDefault="0033303C" w:rsidP="0033303C">
            <w:pPr>
              <w:rPr>
                <w:lang w:val="ro-RO"/>
              </w:rPr>
            </w:pPr>
          </w:p>
        </w:tc>
      </w:tr>
      <w:tr w:rsidR="0033303C" w:rsidRPr="0033303C" w14:paraId="6A48BC1B"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C752F4"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45C62B57"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7,5</w:t>
            </w:r>
            <w:proofErr w:type="gramStart"/>
            <w:r w:rsidRPr="0033303C">
              <w:t>kg  -</w:t>
            </w:r>
            <w:proofErr w:type="gramEnd"/>
            <w:r w:rsidRPr="0033303C">
              <w:t xml:space="preserve">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5E797422"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746919C9"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7F0F2143" w14:textId="2526E502"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027C0141" w14:textId="6E0DDEBD" w:rsidR="0033303C" w:rsidRPr="0033303C" w:rsidRDefault="0033303C" w:rsidP="0033303C">
            <w:pPr>
              <w:rPr>
                <w:lang w:val="ro-RO"/>
              </w:rPr>
            </w:pPr>
          </w:p>
        </w:tc>
      </w:tr>
      <w:tr w:rsidR="0033303C" w:rsidRPr="0033303C" w14:paraId="37F24D07"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3653912"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5D4B292D"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10kg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277781AF"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2EB6E45A"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9631900" w14:textId="1E2E3E1D"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29C2F9B5" w14:textId="602C4A60" w:rsidR="0033303C" w:rsidRPr="0033303C" w:rsidRDefault="0033303C" w:rsidP="0033303C">
            <w:pPr>
              <w:rPr>
                <w:lang w:val="ro-RO"/>
              </w:rPr>
            </w:pPr>
          </w:p>
        </w:tc>
      </w:tr>
      <w:tr w:rsidR="0033303C" w:rsidRPr="0033303C" w14:paraId="09858A54"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581C8D4"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F024B33"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12,5kg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560BC9BA"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1D46DB7C"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425EE1A3" w14:textId="0F8015C0"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D030FE4" w14:textId="6F118DF6" w:rsidR="0033303C" w:rsidRPr="0033303C" w:rsidRDefault="0033303C" w:rsidP="0033303C">
            <w:pPr>
              <w:rPr>
                <w:lang w:val="ro-RO"/>
              </w:rPr>
            </w:pPr>
          </w:p>
        </w:tc>
      </w:tr>
      <w:tr w:rsidR="0033303C" w:rsidRPr="0033303C" w14:paraId="0C8FF54A"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3186C97"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B0ABFE9"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15kg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26712C6E"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5EC2492F"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5E7E6604" w14:textId="05F782B7"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321C8E68" w14:textId="3FCF1222" w:rsidR="0033303C" w:rsidRPr="0033303C" w:rsidRDefault="0033303C" w:rsidP="0033303C">
            <w:pPr>
              <w:rPr>
                <w:lang w:val="ro-RO"/>
              </w:rPr>
            </w:pPr>
          </w:p>
        </w:tc>
      </w:tr>
      <w:tr w:rsidR="0033303C" w:rsidRPr="0033303C" w14:paraId="353C139E"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9C1D2A1"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6BBA2D8C"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17,5kg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60724380"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1A947838"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4CD4B357" w14:textId="535238D5"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16F0F6E3" w14:textId="035E4A3A" w:rsidR="0033303C" w:rsidRPr="0033303C" w:rsidRDefault="0033303C" w:rsidP="0033303C">
            <w:pPr>
              <w:rPr>
                <w:lang w:val="ro-RO"/>
              </w:rPr>
            </w:pPr>
          </w:p>
        </w:tc>
      </w:tr>
      <w:tr w:rsidR="0033303C" w:rsidRPr="0033303C" w14:paraId="3D3D688F"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CC9743B"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377CE17D"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20kg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4CE33B05"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445C1B03"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1C852705" w14:textId="09A19ACF"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3B36B7FE" w14:textId="145B3233" w:rsidR="0033303C" w:rsidRPr="0033303C" w:rsidRDefault="0033303C" w:rsidP="0033303C">
            <w:pPr>
              <w:rPr>
                <w:lang w:val="ro-RO"/>
              </w:rPr>
            </w:pPr>
          </w:p>
        </w:tc>
      </w:tr>
      <w:tr w:rsidR="0033303C" w:rsidRPr="0033303C" w14:paraId="0922357E"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7E11541"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10F9609E"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22,5kg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49FC4692"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6E2C1937"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2CD04C71" w14:textId="3B684678"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E114F76" w14:textId="17BCA73B" w:rsidR="0033303C" w:rsidRPr="0033303C" w:rsidRDefault="0033303C" w:rsidP="0033303C">
            <w:pPr>
              <w:rPr>
                <w:lang w:val="ro-RO"/>
              </w:rPr>
            </w:pPr>
          </w:p>
        </w:tc>
      </w:tr>
      <w:tr w:rsidR="0033303C" w:rsidRPr="0033303C" w14:paraId="2EBB7F8F"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06ACB2A"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1C00BA11"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25kg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62EECD4E"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7E471857"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087DB274" w14:textId="63144FA6"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5933AE88" w14:textId="2A6440BD" w:rsidR="0033303C" w:rsidRPr="0033303C" w:rsidRDefault="0033303C" w:rsidP="0033303C">
            <w:pPr>
              <w:rPr>
                <w:lang w:val="ro-RO"/>
              </w:rPr>
            </w:pPr>
          </w:p>
        </w:tc>
      </w:tr>
      <w:tr w:rsidR="0033303C" w:rsidRPr="0033303C" w14:paraId="1B01C0AC"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6A1956DB"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6925FB74"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27,5kg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712C808E"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534CCB9C"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442BFB9C" w14:textId="5092FD78"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66064A3" w14:textId="1D408DF7" w:rsidR="0033303C" w:rsidRPr="0033303C" w:rsidRDefault="0033303C" w:rsidP="0033303C">
            <w:pPr>
              <w:rPr>
                <w:lang w:val="ro-RO"/>
              </w:rPr>
            </w:pPr>
          </w:p>
        </w:tc>
      </w:tr>
      <w:tr w:rsidR="0033303C" w:rsidRPr="0033303C" w14:paraId="0C40EF70"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D4938D6" w14:textId="77777777" w:rsidR="0033303C" w:rsidRPr="0033303C" w:rsidRDefault="0033303C" w:rsidP="0033303C">
            <w:pPr>
              <w:rPr>
                <w:lang w:val="ro-RO"/>
              </w:rPr>
            </w:pPr>
            <w:r w:rsidRPr="0033303C">
              <w:rPr>
                <w:lang w:val="ro-RO"/>
              </w:rPr>
              <w:t> </w:t>
            </w:r>
          </w:p>
        </w:tc>
        <w:tc>
          <w:tcPr>
            <w:tcW w:w="0" w:type="auto"/>
            <w:tcBorders>
              <w:top w:val="nil"/>
              <w:left w:val="nil"/>
              <w:bottom w:val="single" w:sz="4" w:space="0" w:color="auto"/>
              <w:right w:val="single" w:sz="4" w:space="0" w:color="auto"/>
            </w:tcBorders>
            <w:shd w:val="clear" w:color="auto" w:fill="auto"/>
            <w:noWrap/>
            <w:vAlign w:val="bottom"/>
            <w:hideMark/>
          </w:tcPr>
          <w:p w14:paraId="6D1645FA" w14:textId="77777777" w:rsidR="0033303C" w:rsidRPr="0033303C" w:rsidRDefault="0033303C" w:rsidP="0033303C">
            <w:pPr>
              <w:rPr>
                <w:lang w:val="ro-RO"/>
              </w:rPr>
            </w:pPr>
            <w:proofErr w:type="spellStart"/>
            <w:r w:rsidRPr="0033303C">
              <w:t>Gantera</w:t>
            </w:r>
            <w:proofErr w:type="spellEnd"/>
            <w:r w:rsidRPr="0033303C">
              <w:t xml:space="preserve"> </w:t>
            </w:r>
            <w:proofErr w:type="spellStart"/>
            <w:r w:rsidRPr="0033303C">
              <w:t>hexagonala</w:t>
            </w:r>
            <w:proofErr w:type="spellEnd"/>
            <w:r w:rsidRPr="0033303C">
              <w:t xml:space="preserve"> 30kg - 2 </w:t>
            </w:r>
            <w:proofErr w:type="spellStart"/>
            <w:r w:rsidRPr="0033303C">
              <w:t>buc</w:t>
            </w:r>
            <w:proofErr w:type="spellEnd"/>
            <w:r w:rsidRPr="0033303C">
              <w:t xml:space="preserve"> </w:t>
            </w:r>
          </w:p>
        </w:tc>
        <w:tc>
          <w:tcPr>
            <w:tcW w:w="0" w:type="auto"/>
            <w:tcBorders>
              <w:top w:val="nil"/>
              <w:left w:val="nil"/>
              <w:bottom w:val="single" w:sz="4" w:space="0" w:color="auto"/>
              <w:right w:val="single" w:sz="4" w:space="0" w:color="auto"/>
            </w:tcBorders>
            <w:shd w:val="clear" w:color="auto" w:fill="auto"/>
            <w:noWrap/>
            <w:vAlign w:val="bottom"/>
            <w:hideMark/>
          </w:tcPr>
          <w:p w14:paraId="0A8778AA" w14:textId="77777777" w:rsidR="0033303C" w:rsidRPr="0033303C" w:rsidRDefault="0033303C" w:rsidP="0033303C">
            <w:pPr>
              <w:rPr>
                <w:lang w:val="ro-RO"/>
              </w:rPr>
            </w:pPr>
            <w:r w:rsidRPr="0033303C">
              <w:t>2</w:t>
            </w:r>
          </w:p>
        </w:tc>
        <w:tc>
          <w:tcPr>
            <w:tcW w:w="0" w:type="auto"/>
            <w:tcBorders>
              <w:top w:val="nil"/>
              <w:left w:val="nil"/>
              <w:bottom w:val="single" w:sz="4" w:space="0" w:color="auto"/>
              <w:right w:val="single" w:sz="4" w:space="0" w:color="auto"/>
            </w:tcBorders>
            <w:shd w:val="clear" w:color="auto" w:fill="auto"/>
            <w:noWrap/>
            <w:vAlign w:val="bottom"/>
            <w:hideMark/>
          </w:tcPr>
          <w:p w14:paraId="0A2CDA84"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75C7BBBD" w14:textId="13C47E23"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0A7A2DEF" w14:textId="3212BC09" w:rsidR="0033303C" w:rsidRPr="0033303C" w:rsidRDefault="0033303C" w:rsidP="0033303C">
            <w:pPr>
              <w:rPr>
                <w:lang w:val="ro-RO"/>
              </w:rPr>
            </w:pPr>
          </w:p>
        </w:tc>
      </w:tr>
      <w:tr w:rsidR="0033303C" w:rsidRPr="0033303C" w14:paraId="4FDE8F1D" w14:textId="77777777" w:rsidTr="0033303C">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22E4559" w14:textId="77777777" w:rsidR="0033303C" w:rsidRPr="0033303C" w:rsidRDefault="0033303C" w:rsidP="0033303C">
            <w:pPr>
              <w:rPr>
                <w:lang w:val="ro-RO"/>
              </w:rPr>
            </w:pPr>
            <w:r w:rsidRPr="0033303C">
              <w:t>19</w:t>
            </w:r>
          </w:p>
        </w:tc>
        <w:tc>
          <w:tcPr>
            <w:tcW w:w="0" w:type="auto"/>
            <w:tcBorders>
              <w:top w:val="nil"/>
              <w:left w:val="nil"/>
              <w:bottom w:val="single" w:sz="4" w:space="0" w:color="auto"/>
              <w:right w:val="single" w:sz="4" w:space="0" w:color="auto"/>
            </w:tcBorders>
            <w:shd w:val="clear" w:color="auto" w:fill="auto"/>
            <w:noWrap/>
            <w:vAlign w:val="bottom"/>
            <w:hideMark/>
          </w:tcPr>
          <w:p w14:paraId="342740DF" w14:textId="77777777" w:rsidR="0033303C" w:rsidRPr="0033303C" w:rsidRDefault="0033303C" w:rsidP="0033303C">
            <w:pPr>
              <w:rPr>
                <w:lang w:val="ro-RO"/>
              </w:rPr>
            </w:pPr>
            <w:proofErr w:type="spellStart"/>
            <w:r w:rsidRPr="0033303C">
              <w:t>Podele</w:t>
            </w:r>
            <w:proofErr w:type="spellEnd"/>
            <w:r w:rsidRPr="0033303C">
              <w:t xml:space="preserve"> </w:t>
            </w:r>
            <w:proofErr w:type="spellStart"/>
            <w:r w:rsidRPr="0033303C">
              <w:t>gumate</w:t>
            </w:r>
            <w:proofErr w:type="spellEnd"/>
            <w:r w:rsidRPr="0033303C">
              <w:t xml:space="preserve"> </w:t>
            </w:r>
            <w:proofErr w:type="spellStart"/>
            <w:r w:rsidRPr="0033303C">
              <w:t>fitmess</w:t>
            </w:r>
            <w:proofErr w:type="spellEnd"/>
          </w:p>
        </w:tc>
        <w:tc>
          <w:tcPr>
            <w:tcW w:w="0" w:type="auto"/>
            <w:tcBorders>
              <w:top w:val="nil"/>
              <w:left w:val="nil"/>
              <w:bottom w:val="single" w:sz="4" w:space="0" w:color="auto"/>
              <w:right w:val="single" w:sz="4" w:space="0" w:color="auto"/>
            </w:tcBorders>
            <w:shd w:val="clear" w:color="auto" w:fill="auto"/>
            <w:noWrap/>
            <w:vAlign w:val="bottom"/>
            <w:hideMark/>
          </w:tcPr>
          <w:p w14:paraId="60F0872C" w14:textId="77777777" w:rsidR="0033303C" w:rsidRPr="0033303C" w:rsidRDefault="0033303C" w:rsidP="0033303C">
            <w:pPr>
              <w:rPr>
                <w:lang w:val="ro-RO"/>
              </w:rPr>
            </w:pPr>
            <w:r w:rsidRPr="0033303C">
              <w:t>30</w:t>
            </w:r>
          </w:p>
        </w:tc>
        <w:tc>
          <w:tcPr>
            <w:tcW w:w="0" w:type="auto"/>
            <w:tcBorders>
              <w:top w:val="nil"/>
              <w:left w:val="nil"/>
              <w:bottom w:val="single" w:sz="4" w:space="0" w:color="auto"/>
              <w:right w:val="single" w:sz="4" w:space="0" w:color="auto"/>
            </w:tcBorders>
            <w:shd w:val="clear" w:color="auto" w:fill="auto"/>
            <w:noWrap/>
            <w:vAlign w:val="bottom"/>
            <w:hideMark/>
          </w:tcPr>
          <w:p w14:paraId="067E8CDD" w14:textId="77777777" w:rsidR="0033303C" w:rsidRPr="0033303C" w:rsidRDefault="0033303C" w:rsidP="0033303C">
            <w:pPr>
              <w:rPr>
                <w:lang w:val="ro-RO"/>
              </w:rPr>
            </w:pPr>
            <w:proofErr w:type="spellStart"/>
            <w:r w:rsidRPr="0033303C">
              <w:t>mp</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3FEEA0A6" w14:textId="3544A548"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4095DA25" w14:textId="7427C886" w:rsidR="0033303C" w:rsidRPr="0033303C" w:rsidRDefault="0033303C" w:rsidP="0033303C">
            <w:pPr>
              <w:rPr>
                <w:lang w:val="ro-RO"/>
              </w:rPr>
            </w:pPr>
          </w:p>
        </w:tc>
      </w:tr>
      <w:tr w:rsidR="0033303C" w:rsidRPr="0033303C" w14:paraId="2AC2017A" w14:textId="77777777" w:rsidTr="00B47764">
        <w:trPr>
          <w:gridAfter w:val="2"/>
          <w:trHeight w:val="30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82524ED" w14:textId="77777777" w:rsidR="0033303C" w:rsidRPr="0033303C" w:rsidRDefault="0033303C" w:rsidP="0033303C">
            <w:pPr>
              <w:rPr>
                <w:lang w:val="ro-RO"/>
              </w:rPr>
            </w:pPr>
            <w:r w:rsidRPr="0033303C">
              <w:t>20</w:t>
            </w:r>
          </w:p>
        </w:tc>
        <w:tc>
          <w:tcPr>
            <w:tcW w:w="0" w:type="auto"/>
            <w:tcBorders>
              <w:top w:val="nil"/>
              <w:left w:val="nil"/>
              <w:bottom w:val="single" w:sz="4" w:space="0" w:color="auto"/>
              <w:right w:val="single" w:sz="4" w:space="0" w:color="auto"/>
            </w:tcBorders>
            <w:shd w:val="clear" w:color="auto" w:fill="auto"/>
            <w:noWrap/>
            <w:vAlign w:val="bottom"/>
            <w:hideMark/>
          </w:tcPr>
          <w:p w14:paraId="34066653" w14:textId="77777777" w:rsidR="0033303C" w:rsidRPr="0033303C" w:rsidRDefault="0033303C" w:rsidP="0033303C">
            <w:pPr>
              <w:rPr>
                <w:lang w:val="ro-RO"/>
              </w:rPr>
            </w:pPr>
            <w:proofErr w:type="spellStart"/>
            <w:r w:rsidRPr="0033303C">
              <w:t>Spalier</w:t>
            </w:r>
            <w:proofErr w:type="spellEnd"/>
            <w:r w:rsidRPr="0033303C">
              <w:t xml:space="preserve"> Fitness </w:t>
            </w:r>
          </w:p>
        </w:tc>
        <w:tc>
          <w:tcPr>
            <w:tcW w:w="0" w:type="auto"/>
            <w:tcBorders>
              <w:top w:val="nil"/>
              <w:left w:val="nil"/>
              <w:bottom w:val="single" w:sz="4" w:space="0" w:color="auto"/>
              <w:right w:val="single" w:sz="4" w:space="0" w:color="auto"/>
            </w:tcBorders>
            <w:shd w:val="clear" w:color="auto" w:fill="auto"/>
            <w:noWrap/>
            <w:vAlign w:val="bottom"/>
            <w:hideMark/>
          </w:tcPr>
          <w:p w14:paraId="749049E7" w14:textId="77777777" w:rsidR="0033303C" w:rsidRPr="0033303C" w:rsidRDefault="0033303C" w:rsidP="0033303C">
            <w:pPr>
              <w:rPr>
                <w:lang w:val="ro-RO"/>
              </w:rPr>
            </w:pPr>
            <w:r w:rsidRPr="0033303C">
              <w:t>6</w:t>
            </w:r>
          </w:p>
        </w:tc>
        <w:tc>
          <w:tcPr>
            <w:tcW w:w="0" w:type="auto"/>
            <w:tcBorders>
              <w:top w:val="nil"/>
              <w:left w:val="nil"/>
              <w:bottom w:val="single" w:sz="4" w:space="0" w:color="auto"/>
              <w:right w:val="single" w:sz="4" w:space="0" w:color="auto"/>
            </w:tcBorders>
            <w:shd w:val="clear" w:color="auto" w:fill="auto"/>
            <w:noWrap/>
            <w:vAlign w:val="bottom"/>
            <w:hideMark/>
          </w:tcPr>
          <w:p w14:paraId="5E701542" w14:textId="77777777" w:rsidR="0033303C" w:rsidRPr="0033303C" w:rsidRDefault="0033303C" w:rsidP="0033303C">
            <w:pPr>
              <w:rPr>
                <w:lang w:val="ro-RO"/>
              </w:rPr>
            </w:pPr>
            <w:proofErr w:type="spellStart"/>
            <w:r w:rsidRPr="0033303C">
              <w:t>buc</w:t>
            </w:r>
            <w:proofErr w:type="spellEnd"/>
          </w:p>
        </w:tc>
        <w:tc>
          <w:tcPr>
            <w:tcW w:w="0" w:type="auto"/>
            <w:gridSpan w:val="2"/>
            <w:tcBorders>
              <w:top w:val="nil"/>
              <w:left w:val="nil"/>
              <w:bottom w:val="single" w:sz="4" w:space="0" w:color="auto"/>
              <w:right w:val="single" w:sz="4" w:space="0" w:color="auto"/>
            </w:tcBorders>
            <w:shd w:val="clear" w:color="auto" w:fill="auto"/>
            <w:noWrap/>
            <w:vAlign w:val="bottom"/>
          </w:tcPr>
          <w:p w14:paraId="0CEC6603" w14:textId="0E3968C3" w:rsidR="0033303C" w:rsidRPr="0033303C" w:rsidRDefault="0033303C" w:rsidP="0033303C">
            <w:pPr>
              <w:rPr>
                <w:lang w:val="ro-RO"/>
              </w:rPr>
            </w:pPr>
          </w:p>
        </w:tc>
        <w:tc>
          <w:tcPr>
            <w:tcW w:w="0" w:type="auto"/>
            <w:gridSpan w:val="3"/>
            <w:tcBorders>
              <w:top w:val="nil"/>
              <w:left w:val="nil"/>
              <w:bottom w:val="single" w:sz="4" w:space="0" w:color="auto"/>
              <w:right w:val="single" w:sz="4" w:space="0" w:color="auto"/>
            </w:tcBorders>
            <w:shd w:val="clear" w:color="auto" w:fill="auto"/>
            <w:noWrap/>
            <w:vAlign w:val="bottom"/>
          </w:tcPr>
          <w:p w14:paraId="64123D2E" w14:textId="25858483" w:rsidR="0033303C" w:rsidRPr="0033303C" w:rsidRDefault="0033303C" w:rsidP="0033303C">
            <w:pPr>
              <w:rPr>
                <w:lang w:val="ro-RO"/>
              </w:rPr>
            </w:pPr>
          </w:p>
        </w:tc>
      </w:tr>
      <w:tr w:rsidR="0033303C" w:rsidRPr="0033303C" w14:paraId="07A01D9C" w14:textId="77777777" w:rsidTr="00B47764">
        <w:trPr>
          <w:gridAfter w:val="2"/>
          <w:trHeight w:val="315"/>
        </w:trPr>
        <w:tc>
          <w:tcPr>
            <w:tcW w:w="0" w:type="auto"/>
            <w:tcBorders>
              <w:top w:val="nil"/>
              <w:left w:val="nil"/>
              <w:bottom w:val="nil"/>
              <w:right w:val="nil"/>
            </w:tcBorders>
            <w:shd w:val="clear" w:color="auto" w:fill="auto"/>
            <w:noWrap/>
            <w:vAlign w:val="bottom"/>
            <w:hideMark/>
          </w:tcPr>
          <w:p w14:paraId="6FBF7125"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1E6491C1"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13384F97" w14:textId="77777777" w:rsidR="0033303C" w:rsidRPr="0033303C" w:rsidRDefault="0033303C" w:rsidP="0033303C">
            <w:pPr>
              <w:rPr>
                <w:lang w:val="ro-RO"/>
              </w:rPr>
            </w:pPr>
          </w:p>
        </w:tc>
        <w:tc>
          <w:tcPr>
            <w:tcW w:w="0" w:type="auto"/>
            <w:tcBorders>
              <w:top w:val="nil"/>
              <w:left w:val="nil"/>
              <w:bottom w:val="nil"/>
              <w:right w:val="single" w:sz="4" w:space="0" w:color="auto"/>
            </w:tcBorders>
            <w:shd w:val="clear" w:color="auto" w:fill="auto"/>
            <w:noWrap/>
            <w:vAlign w:val="bottom"/>
            <w:hideMark/>
          </w:tcPr>
          <w:p w14:paraId="7252095A" w14:textId="77777777" w:rsidR="0033303C" w:rsidRPr="0033303C" w:rsidRDefault="0033303C" w:rsidP="0033303C">
            <w:pPr>
              <w:rPr>
                <w:lang w:val="ro-RO"/>
              </w:rPr>
            </w:pPr>
          </w:p>
        </w:tc>
        <w:tc>
          <w:tcPr>
            <w:tcW w:w="0" w:type="auto"/>
            <w:gridSpan w:val="2"/>
            <w:tcBorders>
              <w:top w:val="single" w:sz="4" w:space="0" w:color="auto"/>
              <w:left w:val="single" w:sz="4" w:space="0" w:color="auto"/>
              <w:bottom w:val="single" w:sz="4" w:space="0" w:color="auto"/>
              <w:right w:val="nil"/>
            </w:tcBorders>
            <w:shd w:val="clear" w:color="000000" w:fill="A5A5A5"/>
            <w:noWrap/>
            <w:vAlign w:val="bottom"/>
          </w:tcPr>
          <w:p w14:paraId="503DB60F" w14:textId="2AC0A55D" w:rsidR="0033303C" w:rsidRPr="0033303C" w:rsidRDefault="0033303C" w:rsidP="0033303C">
            <w:pPr>
              <w:rPr>
                <w:b/>
                <w:bCs/>
                <w:lang w:val="ro-RO"/>
              </w:rPr>
            </w:pPr>
          </w:p>
        </w:tc>
        <w:tc>
          <w:tcPr>
            <w:tcW w:w="0" w:type="auto"/>
            <w:gridSpan w:val="3"/>
            <w:tcBorders>
              <w:top w:val="single" w:sz="4" w:space="0" w:color="auto"/>
              <w:left w:val="single" w:sz="8" w:space="0" w:color="auto"/>
              <w:bottom w:val="single" w:sz="4" w:space="0" w:color="auto"/>
              <w:right w:val="single" w:sz="4" w:space="0" w:color="auto"/>
            </w:tcBorders>
            <w:shd w:val="clear" w:color="000000" w:fill="4472C4"/>
            <w:noWrap/>
            <w:vAlign w:val="bottom"/>
          </w:tcPr>
          <w:p w14:paraId="6A7E3ABC" w14:textId="694F857B" w:rsidR="0033303C" w:rsidRPr="0033303C" w:rsidRDefault="0033303C" w:rsidP="0033303C">
            <w:pPr>
              <w:rPr>
                <w:b/>
                <w:bCs/>
                <w:lang w:val="ro-RO"/>
              </w:rPr>
            </w:pPr>
          </w:p>
        </w:tc>
      </w:tr>
      <w:tr w:rsidR="0033303C" w:rsidRPr="0033303C" w14:paraId="7A9A0866" w14:textId="77777777" w:rsidTr="00B47764">
        <w:trPr>
          <w:trHeight w:val="330"/>
        </w:trPr>
        <w:tc>
          <w:tcPr>
            <w:tcW w:w="0" w:type="auto"/>
            <w:tcBorders>
              <w:top w:val="nil"/>
              <w:left w:val="nil"/>
              <w:bottom w:val="nil"/>
              <w:right w:val="nil"/>
            </w:tcBorders>
            <w:shd w:val="clear" w:color="auto" w:fill="auto"/>
            <w:noWrap/>
            <w:vAlign w:val="bottom"/>
            <w:hideMark/>
          </w:tcPr>
          <w:p w14:paraId="249C9EF3"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hideMark/>
          </w:tcPr>
          <w:p w14:paraId="278A8960"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08C4EB17"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057B8236" w14:textId="77777777" w:rsidR="0033303C" w:rsidRPr="0033303C" w:rsidRDefault="0033303C" w:rsidP="0033303C">
            <w:pPr>
              <w:rPr>
                <w:lang w:val="ro-RO"/>
              </w:rPr>
            </w:pPr>
          </w:p>
        </w:tc>
        <w:tc>
          <w:tcPr>
            <w:tcW w:w="0" w:type="auto"/>
            <w:gridSpan w:val="2"/>
            <w:tcBorders>
              <w:top w:val="single" w:sz="4" w:space="0" w:color="auto"/>
              <w:left w:val="nil"/>
              <w:bottom w:val="single" w:sz="4" w:space="0" w:color="auto"/>
              <w:right w:val="nil"/>
            </w:tcBorders>
            <w:shd w:val="clear" w:color="auto" w:fill="auto"/>
            <w:noWrap/>
            <w:vAlign w:val="bottom"/>
            <w:hideMark/>
          </w:tcPr>
          <w:p w14:paraId="6E3F1593" w14:textId="77777777" w:rsidR="0033303C" w:rsidRPr="0033303C" w:rsidRDefault="0033303C" w:rsidP="0033303C">
            <w:pPr>
              <w:rPr>
                <w:lang w:val="ro-RO"/>
              </w:rPr>
            </w:pPr>
          </w:p>
        </w:tc>
        <w:tc>
          <w:tcPr>
            <w:tcW w:w="0" w:type="auto"/>
            <w:gridSpan w:val="3"/>
            <w:tcBorders>
              <w:top w:val="single" w:sz="4" w:space="0" w:color="auto"/>
              <w:left w:val="nil"/>
              <w:bottom w:val="nil"/>
              <w:right w:val="nil"/>
            </w:tcBorders>
            <w:shd w:val="clear" w:color="auto" w:fill="auto"/>
            <w:noWrap/>
            <w:vAlign w:val="bottom"/>
            <w:hideMark/>
          </w:tcPr>
          <w:p w14:paraId="052B9EF1"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757D44CF"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61C5C16B" w14:textId="77777777" w:rsidR="0033303C" w:rsidRPr="0033303C" w:rsidRDefault="0033303C" w:rsidP="0033303C">
            <w:pPr>
              <w:rPr>
                <w:lang w:val="ro-RO"/>
              </w:rPr>
            </w:pPr>
          </w:p>
        </w:tc>
      </w:tr>
      <w:tr w:rsidR="0033303C" w:rsidRPr="0033303C" w14:paraId="721CCE17" w14:textId="77777777" w:rsidTr="00B47764">
        <w:trPr>
          <w:trHeight w:val="330"/>
        </w:trPr>
        <w:tc>
          <w:tcPr>
            <w:tcW w:w="0" w:type="auto"/>
            <w:tcBorders>
              <w:top w:val="nil"/>
              <w:left w:val="nil"/>
              <w:bottom w:val="nil"/>
              <w:right w:val="nil"/>
            </w:tcBorders>
            <w:shd w:val="clear" w:color="auto" w:fill="auto"/>
            <w:noWrap/>
            <w:vAlign w:val="bottom"/>
            <w:hideMark/>
          </w:tcPr>
          <w:p w14:paraId="02412BCB"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1939AC3E" w14:textId="77777777" w:rsidR="0033303C" w:rsidRPr="0033303C" w:rsidRDefault="0033303C" w:rsidP="0033303C">
            <w:pPr>
              <w:rPr>
                <w:b/>
                <w:bCs/>
                <w:lang w:val="ro-RO"/>
              </w:rPr>
            </w:pPr>
            <w:r w:rsidRPr="0033303C">
              <w:rPr>
                <w:b/>
                <w:bCs/>
              </w:rPr>
              <w:t>TOTAL FARA TVA</w:t>
            </w:r>
          </w:p>
        </w:tc>
        <w:tc>
          <w:tcPr>
            <w:tcW w:w="0" w:type="auto"/>
            <w:tcBorders>
              <w:top w:val="nil"/>
              <w:left w:val="nil"/>
              <w:bottom w:val="nil"/>
              <w:right w:val="nil"/>
            </w:tcBorders>
            <w:shd w:val="clear" w:color="auto" w:fill="auto"/>
            <w:noWrap/>
            <w:vAlign w:val="bottom"/>
            <w:hideMark/>
          </w:tcPr>
          <w:p w14:paraId="5491816B" w14:textId="77777777" w:rsidR="0033303C" w:rsidRPr="0033303C" w:rsidRDefault="0033303C" w:rsidP="0033303C">
            <w:pPr>
              <w:rPr>
                <w:b/>
                <w:bCs/>
                <w:lang w:val="ro-RO"/>
              </w:rPr>
            </w:pPr>
          </w:p>
        </w:tc>
        <w:tc>
          <w:tcPr>
            <w:tcW w:w="0" w:type="auto"/>
            <w:tcBorders>
              <w:top w:val="nil"/>
              <w:left w:val="nil"/>
              <w:bottom w:val="nil"/>
              <w:right w:val="single" w:sz="4" w:space="0" w:color="auto"/>
            </w:tcBorders>
            <w:shd w:val="clear" w:color="auto" w:fill="auto"/>
            <w:noWrap/>
            <w:vAlign w:val="bottom"/>
            <w:hideMark/>
          </w:tcPr>
          <w:p w14:paraId="6D1ECDDE" w14:textId="77777777" w:rsidR="0033303C" w:rsidRPr="0033303C" w:rsidRDefault="0033303C" w:rsidP="0033303C">
            <w:pPr>
              <w:rPr>
                <w:lang w:val="ro-RO"/>
              </w:rPr>
            </w:pPr>
          </w:p>
        </w:tc>
        <w:tc>
          <w:tcPr>
            <w:tcW w:w="0" w:type="auto"/>
            <w:gridSpan w:val="2"/>
            <w:tcBorders>
              <w:top w:val="single" w:sz="4" w:space="0" w:color="auto"/>
              <w:left w:val="single" w:sz="4" w:space="0" w:color="auto"/>
              <w:bottom w:val="single" w:sz="4" w:space="0" w:color="auto"/>
              <w:right w:val="single" w:sz="4" w:space="0" w:color="auto"/>
            </w:tcBorders>
            <w:shd w:val="clear" w:color="000000" w:fill="A5A5A5"/>
            <w:noWrap/>
            <w:vAlign w:val="bottom"/>
            <w:hideMark/>
          </w:tcPr>
          <w:p w14:paraId="51CCC258" w14:textId="27DD2134" w:rsidR="0033303C" w:rsidRPr="0033303C" w:rsidRDefault="0033303C" w:rsidP="0033303C">
            <w:pPr>
              <w:rPr>
                <w:b/>
                <w:bCs/>
                <w:lang w:val="ro-RO"/>
              </w:rPr>
            </w:pPr>
          </w:p>
        </w:tc>
        <w:tc>
          <w:tcPr>
            <w:tcW w:w="0" w:type="auto"/>
            <w:gridSpan w:val="3"/>
            <w:tcBorders>
              <w:top w:val="nil"/>
              <w:left w:val="single" w:sz="4" w:space="0" w:color="auto"/>
              <w:bottom w:val="nil"/>
              <w:right w:val="nil"/>
            </w:tcBorders>
            <w:shd w:val="clear" w:color="auto" w:fill="auto"/>
            <w:noWrap/>
            <w:vAlign w:val="bottom"/>
            <w:hideMark/>
          </w:tcPr>
          <w:p w14:paraId="37489E2F"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hideMark/>
          </w:tcPr>
          <w:p w14:paraId="77E94058"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4A5676EA" w14:textId="77777777" w:rsidR="0033303C" w:rsidRPr="0033303C" w:rsidRDefault="0033303C" w:rsidP="0033303C">
            <w:pPr>
              <w:rPr>
                <w:lang w:val="ro-RO"/>
              </w:rPr>
            </w:pPr>
          </w:p>
        </w:tc>
      </w:tr>
      <w:tr w:rsidR="0033303C" w:rsidRPr="0033303C" w14:paraId="7166ADB9" w14:textId="77777777" w:rsidTr="00B47764">
        <w:trPr>
          <w:trHeight w:val="330"/>
        </w:trPr>
        <w:tc>
          <w:tcPr>
            <w:tcW w:w="0" w:type="auto"/>
            <w:tcBorders>
              <w:top w:val="nil"/>
              <w:left w:val="nil"/>
              <w:bottom w:val="nil"/>
              <w:right w:val="nil"/>
            </w:tcBorders>
            <w:shd w:val="clear" w:color="auto" w:fill="auto"/>
            <w:noWrap/>
            <w:vAlign w:val="bottom"/>
            <w:hideMark/>
          </w:tcPr>
          <w:p w14:paraId="561B3573"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tcPr>
          <w:p w14:paraId="6CDE6899"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2B5F9E09"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0E3E7AD7" w14:textId="77777777" w:rsidR="0033303C" w:rsidRPr="0033303C" w:rsidRDefault="0033303C" w:rsidP="0033303C">
            <w:pPr>
              <w:rPr>
                <w:lang w:val="ro-RO"/>
              </w:rPr>
            </w:pPr>
          </w:p>
        </w:tc>
        <w:tc>
          <w:tcPr>
            <w:tcW w:w="0" w:type="auto"/>
            <w:gridSpan w:val="2"/>
            <w:tcBorders>
              <w:top w:val="single" w:sz="4" w:space="0" w:color="auto"/>
              <w:left w:val="nil"/>
              <w:bottom w:val="nil"/>
              <w:right w:val="nil"/>
            </w:tcBorders>
            <w:shd w:val="clear" w:color="auto" w:fill="auto"/>
            <w:noWrap/>
            <w:vAlign w:val="bottom"/>
          </w:tcPr>
          <w:p w14:paraId="0DFB4D18" w14:textId="77777777" w:rsidR="0033303C" w:rsidRPr="0033303C" w:rsidRDefault="0033303C" w:rsidP="0033303C">
            <w:pPr>
              <w:rPr>
                <w:b/>
                <w:bCs/>
                <w:lang w:val="ro-RO"/>
              </w:rPr>
            </w:pPr>
          </w:p>
        </w:tc>
        <w:tc>
          <w:tcPr>
            <w:tcW w:w="0" w:type="auto"/>
            <w:gridSpan w:val="3"/>
            <w:tcBorders>
              <w:top w:val="nil"/>
              <w:left w:val="nil"/>
              <w:bottom w:val="nil"/>
              <w:right w:val="nil"/>
            </w:tcBorders>
            <w:shd w:val="clear" w:color="auto" w:fill="auto"/>
            <w:noWrap/>
            <w:vAlign w:val="bottom"/>
          </w:tcPr>
          <w:p w14:paraId="7CC95407"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hideMark/>
          </w:tcPr>
          <w:p w14:paraId="52A9873B"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4CB5B17C" w14:textId="77777777" w:rsidR="0033303C" w:rsidRPr="0033303C" w:rsidRDefault="0033303C" w:rsidP="0033303C">
            <w:pPr>
              <w:rPr>
                <w:lang w:val="ro-RO"/>
              </w:rPr>
            </w:pPr>
          </w:p>
        </w:tc>
      </w:tr>
      <w:tr w:rsidR="0033303C" w:rsidRPr="0033303C" w14:paraId="3B988E8D" w14:textId="77777777" w:rsidTr="0033303C">
        <w:trPr>
          <w:gridAfter w:val="3"/>
          <w:trHeight w:val="315"/>
        </w:trPr>
        <w:tc>
          <w:tcPr>
            <w:tcW w:w="0" w:type="auto"/>
            <w:tcBorders>
              <w:top w:val="nil"/>
              <w:left w:val="nil"/>
              <w:bottom w:val="nil"/>
              <w:right w:val="nil"/>
            </w:tcBorders>
            <w:shd w:val="clear" w:color="auto" w:fill="auto"/>
            <w:noWrap/>
            <w:vAlign w:val="bottom"/>
            <w:hideMark/>
          </w:tcPr>
          <w:p w14:paraId="0B237D95"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tcPr>
          <w:p w14:paraId="6B957BD7"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60BCE894" w14:textId="77777777" w:rsidR="0033303C" w:rsidRPr="0033303C" w:rsidRDefault="0033303C" w:rsidP="0033303C">
            <w:pPr>
              <w:rPr>
                <w:b/>
                <w:bCs/>
                <w:lang w:val="ro-RO"/>
              </w:rPr>
            </w:pPr>
          </w:p>
        </w:tc>
        <w:tc>
          <w:tcPr>
            <w:tcW w:w="0" w:type="auto"/>
            <w:tcBorders>
              <w:top w:val="nil"/>
              <w:left w:val="nil"/>
              <w:bottom w:val="nil"/>
              <w:right w:val="nil"/>
            </w:tcBorders>
            <w:shd w:val="clear" w:color="auto" w:fill="auto"/>
            <w:noWrap/>
            <w:vAlign w:val="bottom"/>
          </w:tcPr>
          <w:p w14:paraId="4A33712C"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tcPr>
          <w:p w14:paraId="3289850B" w14:textId="77777777" w:rsidR="0033303C" w:rsidRPr="0033303C" w:rsidRDefault="0033303C" w:rsidP="0033303C">
            <w:pPr>
              <w:rPr>
                <w:b/>
                <w:bCs/>
                <w:lang w:val="ro-RO"/>
              </w:rPr>
            </w:pPr>
          </w:p>
        </w:tc>
        <w:tc>
          <w:tcPr>
            <w:tcW w:w="0" w:type="auto"/>
            <w:gridSpan w:val="2"/>
            <w:tcBorders>
              <w:top w:val="nil"/>
              <w:left w:val="nil"/>
              <w:bottom w:val="nil"/>
              <w:right w:val="nil"/>
            </w:tcBorders>
            <w:shd w:val="clear" w:color="auto" w:fill="auto"/>
            <w:noWrap/>
            <w:vAlign w:val="bottom"/>
            <w:hideMark/>
          </w:tcPr>
          <w:p w14:paraId="60C1CB97" w14:textId="77777777" w:rsidR="0033303C" w:rsidRPr="0033303C" w:rsidRDefault="0033303C" w:rsidP="0033303C">
            <w:pPr>
              <w:rPr>
                <w:lang w:val="ro-RO"/>
              </w:rPr>
            </w:pPr>
          </w:p>
        </w:tc>
        <w:tc>
          <w:tcPr>
            <w:tcW w:w="0" w:type="auto"/>
            <w:tcBorders>
              <w:top w:val="nil"/>
              <w:left w:val="nil"/>
              <w:bottom w:val="nil"/>
              <w:right w:val="nil"/>
            </w:tcBorders>
            <w:shd w:val="clear" w:color="auto" w:fill="auto"/>
            <w:noWrap/>
            <w:vAlign w:val="bottom"/>
            <w:hideMark/>
          </w:tcPr>
          <w:p w14:paraId="05AC3C79" w14:textId="77777777" w:rsidR="0033303C" w:rsidRPr="0033303C" w:rsidRDefault="0033303C" w:rsidP="0033303C">
            <w:pPr>
              <w:rPr>
                <w:lang w:val="ro-RO"/>
              </w:rPr>
            </w:pPr>
          </w:p>
        </w:tc>
      </w:tr>
    </w:tbl>
    <w:bookmarkEnd w:id="6"/>
    <w:p w14:paraId="24DBE597" w14:textId="77777777" w:rsidR="0033303C" w:rsidRPr="00BB1940" w:rsidRDefault="0033303C" w:rsidP="0033303C">
      <w:pPr>
        <w:rPr>
          <w:lang w:val="ro-RO"/>
        </w:rPr>
      </w:pPr>
      <w:r w:rsidRPr="00BB1940">
        <w:rPr>
          <w:lang w:val="ro-RO"/>
        </w:rPr>
        <w:t xml:space="preserve">                                                                                ............................................</w:t>
      </w:r>
    </w:p>
    <w:p w14:paraId="2303A6C0" w14:textId="77777777" w:rsidR="0033303C" w:rsidRPr="00BB1940" w:rsidRDefault="0033303C" w:rsidP="0033303C">
      <w:pPr>
        <w:ind w:left="2880" w:firstLine="720"/>
        <w:jc w:val="center"/>
        <w:rPr>
          <w:i/>
          <w:lang w:val="ro-RO"/>
        </w:rPr>
      </w:pPr>
      <w:r w:rsidRPr="00BB1940">
        <w:rPr>
          <w:i/>
          <w:lang w:val="ro-RO"/>
        </w:rPr>
        <w:t>(semnătura autorizată)</w:t>
      </w:r>
    </w:p>
    <w:p w14:paraId="0009D67A" w14:textId="4F7D7587" w:rsidR="00BB1940" w:rsidRPr="00BB1940" w:rsidRDefault="0033303C" w:rsidP="00BB1940">
      <w:pPr>
        <w:rPr>
          <w:lang w:val="ro-RO"/>
        </w:rPr>
      </w:pPr>
      <w:bookmarkStart w:id="7" w:name="_Toc190183216"/>
      <w:bookmarkStart w:id="8" w:name="_Toc239572977"/>
      <w:bookmarkStart w:id="9" w:name="_Toc471493184"/>
      <w:bookmarkStart w:id="10" w:name="_Toc471497071"/>
      <w:r w:rsidRPr="00BB1940">
        <w:rPr>
          <w:lang w:val="ro-RO"/>
        </w:rPr>
        <w:br w:type="page"/>
      </w:r>
      <w:bookmarkEnd w:id="7"/>
      <w:bookmarkEnd w:id="8"/>
      <w:bookmarkEnd w:id="9"/>
      <w:bookmarkEnd w:id="10"/>
    </w:p>
    <w:p w14:paraId="1475A39F" w14:textId="77777777" w:rsidR="00BB1940" w:rsidRPr="00BB1940" w:rsidRDefault="00BB1940" w:rsidP="00BB1940">
      <w:pPr>
        <w:rPr>
          <w:lang w:val="ro-RO"/>
        </w:rPr>
      </w:pPr>
    </w:p>
    <w:p w14:paraId="1A946100" w14:textId="78EC85F4" w:rsidR="00BB1940" w:rsidRPr="00BB1940" w:rsidRDefault="00BB1940" w:rsidP="00BB1940"/>
    <w:p w14:paraId="4959FD37" w14:textId="77777777" w:rsidR="00BB1940" w:rsidRPr="00BB1940" w:rsidRDefault="00BB1940" w:rsidP="00BB1940">
      <w:pPr>
        <w:pStyle w:val="NoSpacing"/>
        <w:tabs>
          <w:tab w:val="left" w:pos="-90"/>
          <w:tab w:val="left" w:pos="8280"/>
        </w:tabs>
        <w:ind w:left="-180" w:right="500"/>
        <w:jc w:val="both"/>
        <w:rPr>
          <w:rFonts w:ascii="Times New Roman" w:hAnsi="Times New Roman"/>
          <w:b/>
          <w:bCs/>
          <w:iCs/>
          <w:sz w:val="24"/>
          <w:szCs w:val="24"/>
          <w:lang w:val="ro-RO"/>
        </w:rPr>
      </w:pPr>
      <w:r w:rsidRPr="00BB1940">
        <w:rPr>
          <w:rFonts w:ascii="Times New Roman" w:hAnsi="Times New Roman"/>
          <w:b/>
          <w:bCs/>
          <w:iCs/>
          <w:sz w:val="24"/>
          <w:szCs w:val="24"/>
          <w:lang w:val="ro-RO"/>
        </w:rPr>
        <w:t>Formular – Declaratie GDPR</w:t>
      </w:r>
    </w:p>
    <w:p w14:paraId="1C53F402" w14:textId="77777777" w:rsidR="00BB1940" w:rsidRPr="00BB1940" w:rsidRDefault="00BB1940" w:rsidP="00BB1940">
      <w:pPr>
        <w:pStyle w:val="NoSpacing"/>
        <w:tabs>
          <w:tab w:val="left" w:pos="-90"/>
          <w:tab w:val="left" w:pos="8280"/>
        </w:tabs>
        <w:ind w:left="-180" w:right="500"/>
        <w:jc w:val="both"/>
        <w:rPr>
          <w:rFonts w:ascii="Times New Roman" w:hAnsi="Times New Roman"/>
          <w:b/>
          <w:bCs/>
          <w:iCs/>
          <w:lang w:val="ro-RO"/>
        </w:rPr>
      </w:pPr>
    </w:p>
    <w:p w14:paraId="5BC4C013" w14:textId="77777777" w:rsidR="00BB1940" w:rsidRPr="00BB1940" w:rsidRDefault="00BB1940" w:rsidP="00BB1940">
      <w:pPr>
        <w:pStyle w:val="NoSpacing"/>
        <w:tabs>
          <w:tab w:val="left" w:pos="-90"/>
          <w:tab w:val="left" w:pos="8280"/>
        </w:tabs>
        <w:ind w:left="-180" w:right="500"/>
        <w:jc w:val="both"/>
        <w:rPr>
          <w:rFonts w:ascii="Times New Roman" w:hAnsi="Times New Roman"/>
          <w:b/>
          <w:bCs/>
          <w:iCs/>
          <w:lang w:val="ro-RO"/>
        </w:rPr>
      </w:pPr>
    </w:p>
    <w:p w14:paraId="26098075" w14:textId="77777777" w:rsidR="00BB1940" w:rsidRPr="0033303C" w:rsidRDefault="00BB1940" w:rsidP="00BB1940">
      <w:pPr>
        <w:jc w:val="center"/>
        <w:rPr>
          <w:sz w:val="36"/>
          <w:szCs w:val="36"/>
        </w:rPr>
      </w:pPr>
      <w:r w:rsidRPr="0033303C">
        <w:rPr>
          <w:sz w:val="36"/>
          <w:szCs w:val="36"/>
        </w:rPr>
        <w:t xml:space="preserve">Acord cu </w:t>
      </w:r>
      <w:proofErr w:type="spellStart"/>
      <w:r w:rsidRPr="0033303C">
        <w:rPr>
          <w:sz w:val="36"/>
          <w:szCs w:val="36"/>
        </w:rPr>
        <w:t>privire</w:t>
      </w:r>
      <w:proofErr w:type="spellEnd"/>
      <w:r w:rsidRPr="0033303C">
        <w:rPr>
          <w:sz w:val="36"/>
          <w:szCs w:val="36"/>
        </w:rPr>
        <w:t xml:space="preserve"> la </w:t>
      </w:r>
      <w:proofErr w:type="spellStart"/>
      <w:r w:rsidRPr="0033303C">
        <w:rPr>
          <w:sz w:val="36"/>
          <w:szCs w:val="36"/>
        </w:rPr>
        <w:t>prelucrarea</w:t>
      </w:r>
      <w:proofErr w:type="spellEnd"/>
      <w:r w:rsidRPr="0033303C">
        <w:rPr>
          <w:sz w:val="36"/>
          <w:szCs w:val="36"/>
        </w:rPr>
        <w:t xml:space="preserve"> </w:t>
      </w:r>
      <w:proofErr w:type="spellStart"/>
      <w:r w:rsidRPr="0033303C">
        <w:rPr>
          <w:sz w:val="36"/>
          <w:szCs w:val="36"/>
        </w:rPr>
        <w:t>datelor</w:t>
      </w:r>
      <w:proofErr w:type="spellEnd"/>
      <w:r w:rsidRPr="0033303C">
        <w:rPr>
          <w:sz w:val="36"/>
          <w:szCs w:val="36"/>
        </w:rPr>
        <w:t xml:space="preserve"> cu </w:t>
      </w:r>
      <w:proofErr w:type="spellStart"/>
      <w:r w:rsidRPr="0033303C">
        <w:rPr>
          <w:sz w:val="36"/>
          <w:szCs w:val="36"/>
        </w:rPr>
        <w:t>caracter</w:t>
      </w:r>
      <w:proofErr w:type="spellEnd"/>
      <w:r w:rsidRPr="0033303C">
        <w:rPr>
          <w:sz w:val="36"/>
          <w:szCs w:val="36"/>
        </w:rPr>
        <w:t xml:space="preserve"> personal</w:t>
      </w:r>
    </w:p>
    <w:p w14:paraId="5591BD07" w14:textId="77777777" w:rsidR="00BB1940" w:rsidRPr="00BB1940" w:rsidRDefault="00BB1940" w:rsidP="00BB1940">
      <w:pPr>
        <w:jc w:val="center"/>
        <w:rPr>
          <w:sz w:val="48"/>
          <w:szCs w:val="48"/>
        </w:rPr>
      </w:pPr>
    </w:p>
    <w:p w14:paraId="530D9C0B" w14:textId="77777777" w:rsidR="00BB1940" w:rsidRPr="00BB1940" w:rsidRDefault="00BB1940" w:rsidP="00BB1940">
      <w:pPr>
        <w:ind w:firstLine="720"/>
        <w:jc w:val="both"/>
      </w:pPr>
      <w:proofErr w:type="spellStart"/>
      <w:r w:rsidRPr="00BB1940">
        <w:t>Subsemnat</w:t>
      </w:r>
      <w:proofErr w:type="spellEnd"/>
      <w:r w:rsidRPr="00BB1940">
        <w:t>(</w:t>
      </w:r>
      <w:proofErr w:type="spellStart"/>
      <w:r w:rsidRPr="00BB1940">
        <w:t>ul</w:t>
      </w:r>
      <w:proofErr w:type="spellEnd"/>
      <w:r w:rsidRPr="00BB1940">
        <w:t xml:space="preserve">)/a ………………………………………… </w:t>
      </w:r>
      <w:proofErr w:type="spellStart"/>
      <w:r w:rsidRPr="00BB1940">
        <w:t>reprezentant</w:t>
      </w:r>
      <w:proofErr w:type="spellEnd"/>
      <w:r w:rsidRPr="00BB1940">
        <w:t xml:space="preserve"> legal al …………………………………………., participant la </w:t>
      </w:r>
      <w:proofErr w:type="spellStart"/>
      <w:r w:rsidRPr="00BB1940">
        <w:t>achizitia</w:t>
      </w:r>
      <w:proofErr w:type="spellEnd"/>
      <w:r w:rsidRPr="00BB1940">
        <w:t xml:space="preserve"> </w:t>
      </w:r>
      <w:proofErr w:type="spellStart"/>
      <w:r w:rsidRPr="00BB1940">
        <w:t>directa</w:t>
      </w:r>
      <w:proofErr w:type="spellEnd"/>
      <w:r w:rsidRPr="00BB1940">
        <w:t xml:space="preserve"> </w:t>
      </w:r>
      <w:proofErr w:type="spellStart"/>
      <w:r w:rsidRPr="00BB1940">
        <w:t>avand</w:t>
      </w:r>
      <w:proofErr w:type="spellEnd"/>
      <w:r w:rsidRPr="00BB1940">
        <w:t xml:space="preserve"> ca </w:t>
      </w:r>
      <w:proofErr w:type="spellStart"/>
      <w:r w:rsidRPr="00BB1940">
        <w:t>obiect</w:t>
      </w:r>
      <w:proofErr w:type="spellEnd"/>
      <w:r w:rsidRPr="00BB1940">
        <w:t xml:space="preserve"> …………………………………………………………</w:t>
      </w:r>
      <w:proofErr w:type="gramStart"/>
      <w:r w:rsidRPr="00BB1940">
        <w:t>….</w:t>
      </w:r>
      <w:proofErr w:type="spellStart"/>
      <w:r w:rsidRPr="00BB1940">
        <w:t>declar</w:t>
      </w:r>
      <w:proofErr w:type="spellEnd"/>
      <w:proofErr w:type="gramEnd"/>
      <w:r w:rsidRPr="00BB1940">
        <w:t xml:space="preserve"> pe propria </w:t>
      </w:r>
      <w:proofErr w:type="spellStart"/>
      <w:r w:rsidRPr="00BB1940">
        <w:t>raspundere</w:t>
      </w:r>
      <w:proofErr w:type="spellEnd"/>
      <w:r w:rsidRPr="00BB1940">
        <w:t>:</w:t>
      </w:r>
    </w:p>
    <w:p w14:paraId="4C283E6B" w14:textId="77777777" w:rsidR="00BB1940" w:rsidRPr="00BB1940" w:rsidRDefault="00BB1940" w:rsidP="00BB1940">
      <w:pPr>
        <w:ind w:firstLine="720"/>
        <w:jc w:val="both"/>
      </w:pPr>
      <w:r w:rsidRPr="00BB1940">
        <w:t xml:space="preserve"> </w:t>
      </w:r>
      <w:proofErr w:type="spellStart"/>
      <w:r w:rsidRPr="00BB1940">
        <w:t>Prin</w:t>
      </w:r>
      <w:proofErr w:type="spellEnd"/>
      <w:r w:rsidRPr="00BB1940">
        <w:t xml:space="preserve"> </w:t>
      </w:r>
      <w:proofErr w:type="spellStart"/>
      <w:r w:rsidRPr="00BB1940">
        <w:t>prezentul</w:t>
      </w:r>
      <w:proofErr w:type="spellEnd"/>
      <w:r w:rsidRPr="00BB1940">
        <w:t xml:space="preserve"> </w:t>
      </w:r>
      <w:proofErr w:type="spellStart"/>
      <w:r w:rsidRPr="00BB1940">
        <w:t>acord</w:t>
      </w:r>
      <w:proofErr w:type="spellEnd"/>
      <w:r w:rsidRPr="00BB1940">
        <w:t xml:space="preserve">, am </w:t>
      </w:r>
      <w:proofErr w:type="spellStart"/>
      <w:r w:rsidRPr="00BB1940">
        <w:t>fost</w:t>
      </w:r>
      <w:proofErr w:type="spellEnd"/>
      <w:r w:rsidRPr="00BB1940">
        <w:t xml:space="preserve"> </w:t>
      </w:r>
      <w:proofErr w:type="spellStart"/>
      <w:r w:rsidRPr="00BB1940">
        <w:t>înștiințat</w:t>
      </w:r>
      <w:proofErr w:type="spellEnd"/>
      <w:r w:rsidRPr="00BB1940">
        <w:t xml:space="preserve"> </w:t>
      </w:r>
      <w:proofErr w:type="spellStart"/>
      <w:r w:rsidRPr="00BB1940">
        <w:t>referitor</w:t>
      </w:r>
      <w:proofErr w:type="spellEnd"/>
      <w:r w:rsidRPr="00BB1940">
        <w:t xml:space="preserve"> la </w:t>
      </w:r>
      <w:proofErr w:type="spellStart"/>
      <w:r w:rsidRPr="00BB1940">
        <w:t>faptul</w:t>
      </w:r>
      <w:proofErr w:type="spellEnd"/>
      <w:r w:rsidRPr="00BB1940">
        <w:t xml:space="preserve"> </w:t>
      </w:r>
      <w:proofErr w:type="spellStart"/>
      <w:r w:rsidRPr="00BB1940">
        <w:t>că</w:t>
      </w:r>
      <w:proofErr w:type="spellEnd"/>
      <w:r w:rsidRPr="00BB1940">
        <w:t xml:space="preserve"> </w:t>
      </w:r>
      <w:proofErr w:type="spellStart"/>
      <w:r w:rsidRPr="00BB1940">
        <w:t>în</w:t>
      </w:r>
      <w:proofErr w:type="spellEnd"/>
      <w:r w:rsidRPr="00BB1940">
        <w:t xml:space="preserve"> </w:t>
      </w:r>
      <w:proofErr w:type="spellStart"/>
      <w:proofErr w:type="gramStart"/>
      <w:r w:rsidRPr="00BB1940">
        <w:t>conformitate</w:t>
      </w:r>
      <w:proofErr w:type="spellEnd"/>
      <w:r w:rsidRPr="00BB1940">
        <w:t xml:space="preserve">  cu</w:t>
      </w:r>
      <w:proofErr w:type="gramEnd"/>
      <w:r w:rsidRPr="00BB1940">
        <w:t xml:space="preserve"> </w:t>
      </w:r>
      <w:proofErr w:type="spellStart"/>
      <w:r w:rsidRPr="00BB1940">
        <w:t>cerințele</w:t>
      </w:r>
      <w:proofErr w:type="spellEnd"/>
      <w:r w:rsidRPr="00BB1940">
        <w:t xml:space="preserve"> </w:t>
      </w:r>
      <w:proofErr w:type="spellStart"/>
      <w:r w:rsidRPr="00BB1940">
        <w:t>Regulamentului</w:t>
      </w:r>
      <w:proofErr w:type="spellEnd"/>
      <w:r w:rsidRPr="00BB1940">
        <w:t xml:space="preserve"> (UE) 2016/679 al </w:t>
      </w:r>
      <w:proofErr w:type="spellStart"/>
      <w:r w:rsidRPr="00BB1940">
        <w:t>Parlamentului</w:t>
      </w:r>
      <w:proofErr w:type="spellEnd"/>
      <w:r w:rsidRPr="00BB1940">
        <w:t xml:space="preserve"> European </w:t>
      </w:r>
      <w:proofErr w:type="spellStart"/>
      <w:r w:rsidRPr="00BB1940">
        <w:t>și</w:t>
      </w:r>
      <w:proofErr w:type="spellEnd"/>
      <w:r w:rsidRPr="00BB1940">
        <w:t xml:space="preserve"> al </w:t>
      </w:r>
      <w:proofErr w:type="spellStart"/>
      <w:r w:rsidRPr="00BB1940">
        <w:t>Consiliului</w:t>
      </w:r>
      <w:proofErr w:type="spellEnd"/>
      <w:r w:rsidRPr="00BB1940">
        <w:t xml:space="preserve"> din 27 </w:t>
      </w:r>
      <w:proofErr w:type="spellStart"/>
      <w:r w:rsidRPr="00BB1940">
        <w:t>aprilie</w:t>
      </w:r>
      <w:proofErr w:type="spellEnd"/>
      <w:r w:rsidRPr="00BB1940">
        <w:t xml:space="preserve"> 2016 </w:t>
      </w:r>
      <w:proofErr w:type="spellStart"/>
      <w:r w:rsidRPr="00BB1940">
        <w:t>privind</w:t>
      </w:r>
      <w:proofErr w:type="spellEnd"/>
      <w:r w:rsidRPr="00BB1940">
        <w:t xml:space="preserve"> </w:t>
      </w:r>
      <w:proofErr w:type="spellStart"/>
      <w:r w:rsidRPr="00BB1940">
        <w:t>protecția</w:t>
      </w:r>
      <w:proofErr w:type="spellEnd"/>
      <w:r w:rsidRPr="00BB1940">
        <w:t xml:space="preserve"> </w:t>
      </w:r>
      <w:proofErr w:type="spellStart"/>
      <w:r w:rsidRPr="00BB1940">
        <w:t>persoanelor</w:t>
      </w:r>
      <w:proofErr w:type="spellEnd"/>
      <w:r w:rsidRPr="00BB1940">
        <w:t xml:space="preserve"> </w:t>
      </w:r>
      <w:proofErr w:type="spellStart"/>
      <w:r w:rsidRPr="00BB1940">
        <w:t>fizice</w:t>
      </w:r>
      <w:proofErr w:type="spellEnd"/>
      <w:r w:rsidRPr="00BB1940">
        <w:t xml:space="preserve"> </w:t>
      </w:r>
      <w:proofErr w:type="spellStart"/>
      <w:r w:rsidRPr="00BB1940">
        <w:t>în</w:t>
      </w:r>
      <w:proofErr w:type="spellEnd"/>
      <w:r w:rsidRPr="00BB1940">
        <w:t xml:space="preserve"> </w:t>
      </w:r>
      <w:proofErr w:type="spellStart"/>
      <w:r w:rsidRPr="00BB1940">
        <w:t>ceea</w:t>
      </w:r>
      <w:proofErr w:type="spellEnd"/>
      <w:r w:rsidRPr="00BB1940">
        <w:t xml:space="preserve"> </w:t>
      </w:r>
      <w:proofErr w:type="spellStart"/>
      <w:r w:rsidRPr="00BB1940">
        <w:t>ce</w:t>
      </w:r>
      <w:proofErr w:type="spellEnd"/>
      <w:r w:rsidRPr="00BB1940">
        <w:t xml:space="preserve"> </w:t>
      </w:r>
      <w:proofErr w:type="spellStart"/>
      <w:r w:rsidRPr="00BB1940">
        <w:t>privește</w:t>
      </w:r>
      <w:proofErr w:type="spellEnd"/>
      <w:r w:rsidRPr="00BB1940">
        <w:t xml:space="preserve"> </w:t>
      </w:r>
      <w:proofErr w:type="spellStart"/>
      <w:r w:rsidRPr="00BB1940">
        <w:t>prelucrarea</w:t>
      </w:r>
      <w:proofErr w:type="spellEnd"/>
      <w:r w:rsidRPr="00BB1940">
        <w:t xml:space="preserve"> </w:t>
      </w:r>
      <w:proofErr w:type="spellStart"/>
      <w:r w:rsidRPr="00BB1940">
        <w:t>datelor</w:t>
      </w:r>
      <w:proofErr w:type="spellEnd"/>
      <w:r w:rsidRPr="00BB1940">
        <w:t xml:space="preserve"> cu </w:t>
      </w:r>
      <w:proofErr w:type="spellStart"/>
      <w:r w:rsidRPr="00BB1940">
        <w:t>caracter</w:t>
      </w:r>
      <w:proofErr w:type="spellEnd"/>
      <w:r w:rsidRPr="00BB1940">
        <w:t xml:space="preserve"> personal precum </w:t>
      </w:r>
      <w:proofErr w:type="spellStart"/>
      <w:r w:rsidRPr="00BB1940">
        <w:t>și</w:t>
      </w:r>
      <w:proofErr w:type="spellEnd"/>
      <w:r w:rsidRPr="00BB1940">
        <w:t xml:space="preserve"> a </w:t>
      </w:r>
      <w:proofErr w:type="spellStart"/>
      <w:r w:rsidRPr="00BB1940">
        <w:t>dispozițiilor</w:t>
      </w:r>
      <w:proofErr w:type="spellEnd"/>
      <w:r w:rsidRPr="00BB1940">
        <w:t xml:space="preserve"> </w:t>
      </w:r>
      <w:proofErr w:type="spellStart"/>
      <w:r w:rsidRPr="00BB1940">
        <w:t>legale</w:t>
      </w:r>
      <w:proofErr w:type="spellEnd"/>
      <w:r w:rsidRPr="00BB1940">
        <w:t xml:space="preserve"> </w:t>
      </w:r>
      <w:proofErr w:type="spellStart"/>
      <w:r w:rsidRPr="00BB1940">
        <w:t>în</w:t>
      </w:r>
      <w:proofErr w:type="spellEnd"/>
      <w:r w:rsidRPr="00BB1940">
        <w:t xml:space="preserve"> </w:t>
      </w:r>
      <w:proofErr w:type="spellStart"/>
      <w:r w:rsidRPr="00BB1940">
        <w:t>vigoare</w:t>
      </w:r>
      <w:proofErr w:type="spellEnd"/>
      <w:r w:rsidRPr="00BB1940">
        <w:t xml:space="preserve">, </w:t>
      </w:r>
      <w:proofErr w:type="spellStart"/>
      <w:r w:rsidRPr="00BB1940">
        <w:t>Primăria</w:t>
      </w:r>
      <w:proofErr w:type="spellEnd"/>
      <w:r w:rsidRPr="00BB1940">
        <w:t xml:space="preserve"> Oradea are </w:t>
      </w:r>
      <w:proofErr w:type="spellStart"/>
      <w:r w:rsidRPr="00BB1940">
        <w:t>statutul</w:t>
      </w:r>
      <w:proofErr w:type="spellEnd"/>
      <w:r w:rsidRPr="00BB1940">
        <w:t xml:space="preserve"> de operator de date cu </w:t>
      </w:r>
      <w:proofErr w:type="spellStart"/>
      <w:r w:rsidRPr="00BB1940">
        <w:t>caracter</w:t>
      </w:r>
      <w:proofErr w:type="spellEnd"/>
      <w:r w:rsidRPr="00BB1940">
        <w:t xml:space="preserve"> personal. </w:t>
      </w:r>
    </w:p>
    <w:p w14:paraId="3EEF6257" w14:textId="77777777" w:rsidR="00BB1940" w:rsidRPr="00BB1940" w:rsidRDefault="00BB1940" w:rsidP="00BB1940">
      <w:pPr>
        <w:ind w:firstLine="720"/>
        <w:jc w:val="both"/>
        <w:rPr>
          <w:lang w:val="ro-RO"/>
        </w:rPr>
      </w:pPr>
      <w:r w:rsidRPr="00BB1940">
        <w:t xml:space="preserve">Am </w:t>
      </w:r>
      <w:proofErr w:type="spellStart"/>
      <w:r w:rsidRPr="00BB1940">
        <w:t>fost</w:t>
      </w:r>
      <w:proofErr w:type="spellEnd"/>
      <w:r w:rsidRPr="00BB1940">
        <w:t xml:space="preserve"> </w:t>
      </w:r>
      <w:proofErr w:type="spellStart"/>
      <w:r w:rsidRPr="00BB1940">
        <w:t>informat</w:t>
      </w:r>
      <w:proofErr w:type="spellEnd"/>
      <w:r w:rsidRPr="00BB1940">
        <w:t xml:space="preserve"> </w:t>
      </w:r>
      <w:proofErr w:type="spellStart"/>
      <w:r w:rsidRPr="00BB1940">
        <w:t>asupra</w:t>
      </w:r>
      <w:proofErr w:type="spellEnd"/>
      <w:r w:rsidRPr="00BB1940">
        <w:t xml:space="preserve"> </w:t>
      </w:r>
      <w:proofErr w:type="spellStart"/>
      <w:r w:rsidRPr="00BB1940">
        <w:t>faptului</w:t>
      </w:r>
      <w:proofErr w:type="spellEnd"/>
      <w:r w:rsidRPr="00BB1940">
        <w:t xml:space="preserve"> </w:t>
      </w:r>
      <w:proofErr w:type="spellStart"/>
      <w:r w:rsidRPr="00BB1940">
        <w:t>că</w:t>
      </w:r>
      <w:proofErr w:type="spellEnd"/>
      <w:r w:rsidRPr="00BB1940">
        <w:t xml:space="preserve"> </w:t>
      </w:r>
      <w:proofErr w:type="spellStart"/>
      <w:r w:rsidRPr="00BB1940">
        <w:t>datele</w:t>
      </w:r>
      <w:proofErr w:type="spellEnd"/>
      <w:r w:rsidRPr="00BB1940">
        <w:t xml:space="preserve"> cu </w:t>
      </w:r>
      <w:proofErr w:type="spellStart"/>
      <w:r w:rsidRPr="00BB1940">
        <w:t>caracter</w:t>
      </w:r>
      <w:proofErr w:type="spellEnd"/>
      <w:r w:rsidRPr="00BB1940">
        <w:t xml:space="preserve"> personal, </w:t>
      </w:r>
      <w:proofErr w:type="spellStart"/>
      <w:r w:rsidRPr="00BB1940">
        <w:t>furnizate</w:t>
      </w:r>
      <w:proofErr w:type="spellEnd"/>
      <w:r w:rsidRPr="00BB1940">
        <w:t xml:space="preserve"> </w:t>
      </w:r>
      <w:proofErr w:type="spellStart"/>
      <w:r w:rsidRPr="00BB1940">
        <w:t>în</w:t>
      </w:r>
      <w:proofErr w:type="spellEnd"/>
      <w:r w:rsidRPr="00BB1940">
        <w:t xml:space="preserve"> mod </w:t>
      </w:r>
      <w:proofErr w:type="spellStart"/>
      <w:r w:rsidRPr="00BB1940">
        <w:t>voluntar</w:t>
      </w:r>
      <w:proofErr w:type="spellEnd"/>
      <w:r w:rsidRPr="00BB1940">
        <w:t xml:space="preserve"> de </w:t>
      </w:r>
      <w:proofErr w:type="spellStart"/>
      <w:r w:rsidRPr="00BB1940">
        <w:t>subsemnatul</w:t>
      </w:r>
      <w:proofErr w:type="spellEnd"/>
      <w:r w:rsidRPr="00BB1940">
        <w:t xml:space="preserve">, </w:t>
      </w:r>
      <w:proofErr w:type="spellStart"/>
      <w:r w:rsidRPr="00BB1940">
        <w:t>în</w:t>
      </w:r>
      <w:proofErr w:type="spellEnd"/>
      <w:r w:rsidRPr="00BB1940">
        <w:t xml:space="preserve"> </w:t>
      </w:r>
      <w:proofErr w:type="spellStart"/>
      <w:r w:rsidRPr="00BB1940">
        <w:t>desfășurarea</w:t>
      </w:r>
      <w:proofErr w:type="spellEnd"/>
      <w:r w:rsidRPr="00BB1940">
        <w:t xml:space="preserve"> </w:t>
      </w:r>
      <w:proofErr w:type="spellStart"/>
      <w:r w:rsidRPr="00BB1940">
        <w:t>procedurilor</w:t>
      </w:r>
      <w:proofErr w:type="spellEnd"/>
      <w:r w:rsidRPr="00BB1940">
        <w:t xml:space="preserve"> de </w:t>
      </w:r>
      <w:proofErr w:type="spellStart"/>
      <w:r w:rsidRPr="00BB1940">
        <w:t>achiziție</w:t>
      </w:r>
      <w:proofErr w:type="spellEnd"/>
      <w:r w:rsidRPr="00BB1940">
        <w:t xml:space="preserve"> </w:t>
      </w:r>
      <w:proofErr w:type="spellStart"/>
      <w:proofErr w:type="gramStart"/>
      <w:r w:rsidRPr="00BB1940">
        <w:t>publică</w:t>
      </w:r>
      <w:proofErr w:type="spellEnd"/>
      <w:r w:rsidRPr="00BB1940">
        <w:t xml:space="preserve">  precum</w:t>
      </w:r>
      <w:proofErr w:type="gramEnd"/>
      <w:r w:rsidRPr="00BB1940">
        <w:t xml:space="preserve"> </w:t>
      </w:r>
      <w:proofErr w:type="spellStart"/>
      <w:r w:rsidRPr="00BB1940">
        <w:t>și</w:t>
      </w:r>
      <w:proofErr w:type="spellEnd"/>
      <w:r w:rsidRPr="00BB1940">
        <w:t xml:space="preserve"> </w:t>
      </w:r>
      <w:proofErr w:type="spellStart"/>
      <w:r w:rsidRPr="00BB1940">
        <w:t>în</w:t>
      </w:r>
      <w:proofErr w:type="spellEnd"/>
      <w:r w:rsidRPr="00BB1940">
        <w:t xml:space="preserve"> </w:t>
      </w:r>
      <w:proofErr w:type="spellStart"/>
      <w:r w:rsidRPr="00BB1940">
        <w:t>executarea</w:t>
      </w:r>
      <w:proofErr w:type="spellEnd"/>
      <w:r w:rsidRPr="00BB1940">
        <w:t xml:space="preserve"> u</w:t>
      </w:r>
      <w:r w:rsidRPr="00BB1940">
        <w:rPr>
          <w:lang w:val="ro-RO"/>
        </w:rPr>
        <w:t>nui eventual contract, sunt prelucrate de Primăria Municipiului Oradea, cu respectarea tuturor prevederilor Regulamentului European nr. 679/2016. Scopul colectării acestor date îl reprezintă acela de a fi utilizate doar și numai în desfășurarea procedurii de achiziție publică precum și în executarea contractului (în cazul în care acesta va fi încheiat cu dumneavoastră).</w:t>
      </w:r>
    </w:p>
    <w:p w14:paraId="009C8AC9" w14:textId="77777777" w:rsidR="00BB1940" w:rsidRPr="00BB1940" w:rsidRDefault="00BB1940" w:rsidP="00BB1940">
      <w:pPr>
        <w:ind w:firstLine="720"/>
        <w:jc w:val="both"/>
        <w:rPr>
          <w:lang w:val="ro-RO"/>
        </w:rPr>
      </w:pPr>
      <w:r w:rsidRPr="00BB1940">
        <w:rPr>
          <w:lang w:val="ro-RO"/>
        </w:rPr>
        <w:t>Am luat la cunoștință asupra faptului că în cazul existenței unui refuz de furnizare a anumitor date cu caracter personal, imperativ necesare pentru desfășurarea în mod legal a procedurilor, va fi atrasă după sine respingerea ofertei.</w:t>
      </w:r>
    </w:p>
    <w:p w14:paraId="1084F912" w14:textId="77777777" w:rsidR="00BB1940" w:rsidRPr="00BB1940" w:rsidRDefault="00BB1940" w:rsidP="00BB1940">
      <w:pPr>
        <w:ind w:firstLine="720"/>
        <w:jc w:val="both"/>
        <w:rPr>
          <w:lang w:val="ro-RO"/>
        </w:rPr>
      </w:pPr>
      <w:r w:rsidRPr="00BB1940">
        <w:rPr>
          <w:lang w:val="ro-RO"/>
        </w:rPr>
        <w:t>În măsura în care consider că este cazul, mă oblig să îmi exercit drepturile de acces, intervenţie şi de opoziţie  privind datele cu caracter personal furnizate, în condiţiile prevăzute de Regulamentul  U.E. nr. 679/2016, printr-o cerere scrisă, semnată şi datată, depusă la sediul instituţiei.</w:t>
      </w:r>
    </w:p>
    <w:p w14:paraId="5853D5EB" w14:textId="77777777" w:rsidR="00BB1940" w:rsidRPr="00BB1940" w:rsidRDefault="00BB1940" w:rsidP="00BB1940">
      <w:pPr>
        <w:ind w:firstLine="720"/>
        <w:jc w:val="both"/>
      </w:pPr>
      <w:r w:rsidRPr="00BB1940">
        <w:rPr>
          <w:lang w:val="ro-RO"/>
        </w:rPr>
        <w:t>Având în vedere cele expuse mai sus, înțeleg să îmi exprim consimțământul   în mod liber și neechivoc, la prelucrarea  datelor cu caracter personal, de către operatorul de date cu caracter personal, în vederea desfășurării procedurii de achiziție publică și executare a contractului.</w:t>
      </w:r>
    </w:p>
    <w:p w14:paraId="23428E6C" w14:textId="77777777" w:rsidR="00BB1940" w:rsidRPr="00BB1940" w:rsidRDefault="00BB1940" w:rsidP="00BB1940">
      <w:pPr>
        <w:tabs>
          <w:tab w:val="left" w:pos="7594"/>
        </w:tabs>
        <w:rPr>
          <w:lang w:val="ro-RO"/>
        </w:rPr>
      </w:pPr>
    </w:p>
    <w:p w14:paraId="4B5E928F" w14:textId="77777777" w:rsidR="00BB1940" w:rsidRPr="00BB1940" w:rsidRDefault="00BB1940" w:rsidP="00BB1940">
      <w:pPr>
        <w:tabs>
          <w:tab w:val="left" w:pos="7594"/>
        </w:tabs>
        <w:rPr>
          <w:lang w:val="ro-RO"/>
        </w:rPr>
      </w:pPr>
    </w:p>
    <w:p w14:paraId="0629632D" w14:textId="77777777" w:rsidR="00BB1940" w:rsidRPr="00BB1940" w:rsidRDefault="00BB1940" w:rsidP="00BB1940">
      <w:pPr>
        <w:tabs>
          <w:tab w:val="left" w:pos="7594"/>
        </w:tabs>
        <w:rPr>
          <w:lang w:val="ro-RO"/>
        </w:rPr>
      </w:pPr>
      <w:r w:rsidRPr="00BB1940">
        <w:rPr>
          <w:lang w:val="ro-RO"/>
        </w:rPr>
        <w:t>Semnătură</w:t>
      </w:r>
      <w:r w:rsidRPr="00BB1940">
        <w:rPr>
          <w:lang w:val="ro-RO"/>
        </w:rPr>
        <w:tab/>
        <w:t xml:space="preserve">  Dată</w:t>
      </w:r>
    </w:p>
    <w:p w14:paraId="7CCE660C" w14:textId="77777777" w:rsidR="00BB1940" w:rsidRPr="00BB1940" w:rsidRDefault="00BB1940" w:rsidP="00BB1940">
      <w:pPr>
        <w:tabs>
          <w:tab w:val="left" w:pos="-90"/>
          <w:tab w:val="left" w:pos="8280"/>
        </w:tabs>
        <w:ind w:left="-180" w:right="500"/>
        <w:jc w:val="both"/>
        <w:rPr>
          <w:sz w:val="28"/>
          <w:szCs w:val="28"/>
        </w:rPr>
      </w:pPr>
    </w:p>
    <w:p w14:paraId="152DDD1D" w14:textId="77777777" w:rsidR="00BB1940" w:rsidRPr="00BB1940" w:rsidRDefault="00BB1940" w:rsidP="00BB1940"/>
    <w:p w14:paraId="67ECD9C2" w14:textId="42CAE6EB" w:rsidR="00430606" w:rsidRPr="00BB1940" w:rsidRDefault="00430606" w:rsidP="00BB1940">
      <w:pPr>
        <w:jc w:val="both"/>
        <w:rPr>
          <w:sz w:val="26"/>
          <w:szCs w:val="26"/>
        </w:rPr>
      </w:pPr>
    </w:p>
    <w:sectPr w:rsidR="00430606" w:rsidRPr="00BB1940" w:rsidSect="00243AFB">
      <w:type w:val="continuous"/>
      <w:pgSz w:w="11906" w:h="16838"/>
      <w:pgMar w:top="1134" w:right="1077" w:bottom="1440" w:left="1077" w:header="720" w:footer="714"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BB52F" w14:textId="77777777" w:rsidR="00933218" w:rsidRDefault="00933218">
      <w:r>
        <w:separator/>
      </w:r>
    </w:p>
  </w:endnote>
  <w:endnote w:type="continuationSeparator" w:id="0">
    <w:p w14:paraId="6086D8E8" w14:textId="77777777" w:rsidR="00933218" w:rsidRDefault="00933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CEB6B" w14:textId="77777777" w:rsidR="002044AC" w:rsidRDefault="00933218">
    <w:pPr>
      <w:pStyle w:val="Footer"/>
      <w:ind w:right="284"/>
      <w:jc w:val="right"/>
    </w:pPr>
    <w:r>
      <w:pict w14:anchorId="4F513D37">
        <v:shapetype id="_x0000_t202" coordsize="21600,21600" o:spt="202" path="m,l,21600r21600,l21600,xe">
          <v:stroke joinstyle="miter"/>
          <v:path gradientshapeok="t" o:connecttype="rect"/>
        </v:shapetype>
        <v:shape id="_x0000_s1025" type="#_x0000_t202" style="position:absolute;left:0;text-align:left;margin-left:254.85pt;margin-top:-.75pt;width:105.8pt;height:20.95pt;z-index:-1;mso-wrap-distance-left:9.05pt;mso-wrap-distance-right:9.05pt" stroked="f">
          <v:fill opacity="0" color2="black"/>
          <v:textbox inset="0,0,0,0">
            <w:txbxContent>
              <w:p w14:paraId="3217AD84" w14:textId="77777777" w:rsidR="002044AC" w:rsidRDefault="002044AC">
                <w:r>
                  <w:rPr>
                    <w:rFonts w:ascii="Arial" w:hAnsi="Arial" w:cs="Arial"/>
                    <w:color w:val="FFFFFF"/>
                  </w:rPr>
                  <w:t xml:space="preserve"> www.csmoradea.ro</w:t>
                </w:r>
              </w:p>
            </w:txbxContent>
          </v:textbox>
        </v:shape>
      </w:pict>
    </w:r>
    <w:r w:rsidR="00BB1940">
      <w:rPr>
        <w:lang w:val="ro-RO"/>
      </w:rPr>
      <w:pict w14:anchorId="7AA643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6.5pt;height:21.75pt" filled="t">
          <v:fill color2="black"/>
          <v:imagedata r:id="rId1" o:titl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062220" w14:textId="77777777" w:rsidR="00933218" w:rsidRDefault="00933218">
      <w:r>
        <w:separator/>
      </w:r>
    </w:p>
  </w:footnote>
  <w:footnote w:type="continuationSeparator" w:id="0">
    <w:p w14:paraId="6AD308AA" w14:textId="77777777" w:rsidR="00933218" w:rsidRDefault="009332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720"/>
        </w:tabs>
        <w:ind w:left="0" w:firstLine="0"/>
      </w:pPr>
    </w:lvl>
    <w:lvl w:ilvl="1">
      <w:start w:val="1"/>
      <w:numFmt w:val="decimal"/>
      <w:lvlText w:val="%2."/>
      <w:lvlJc w:val="left"/>
      <w:pPr>
        <w:tabs>
          <w:tab w:val="num" w:pos="1080"/>
        </w:tabs>
        <w:ind w:left="0" w:firstLine="0"/>
      </w:pPr>
      <w:rPr>
        <w:rFonts w:cs="Arial"/>
        <w:b w:val="0"/>
        <w:bCs w:val="0"/>
        <w:color w:val="000000"/>
        <w:sz w:val="24"/>
        <w:szCs w:val="24"/>
        <w:shd w:val="clear" w:color="auto" w:fill="auto"/>
        <w:lang w:val="en-US"/>
      </w:rPr>
    </w:lvl>
    <w:lvl w:ilvl="2">
      <w:start w:val="1"/>
      <w:numFmt w:val="decimal"/>
      <w:lvlText w:val="%3."/>
      <w:lvlJc w:val="left"/>
      <w:pPr>
        <w:tabs>
          <w:tab w:val="num" w:pos="1440"/>
        </w:tabs>
        <w:ind w:left="0" w:firstLine="0"/>
      </w:pPr>
    </w:lvl>
    <w:lvl w:ilvl="3">
      <w:start w:val="1"/>
      <w:numFmt w:val="decimal"/>
      <w:lvlText w:val="%4."/>
      <w:lvlJc w:val="left"/>
      <w:pPr>
        <w:tabs>
          <w:tab w:val="num" w:pos="1800"/>
        </w:tabs>
        <w:ind w:left="0" w:firstLine="0"/>
      </w:pPr>
    </w:lvl>
    <w:lvl w:ilvl="4">
      <w:start w:val="1"/>
      <w:numFmt w:val="decimal"/>
      <w:lvlText w:val="%5."/>
      <w:lvlJc w:val="left"/>
      <w:pPr>
        <w:tabs>
          <w:tab w:val="num" w:pos="2160"/>
        </w:tabs>
        <w:ind w:left="0" w:firstLine="0"/>
      </w:pPr>
    </w:lvl>
    <w:lvl w:ilvl="5">
      <w:start w:val="1"/>
      <w:numFmt w:val="decimal"/>
      <w:lvlText w:val="%6."/>
      <w:lvlJc w:val="left"/>
      <w:pPr>
        <w:tabs>
          <w:tab w:val="num" w:pos="2520"/>
        </w:tabs>
        <w:ind w:left="0" w:firstLine="0"/>
      </w:pPr>
    </w:lvl>
    <w:lvl w:ilvl="6">
      <w:start w:val="1"/>
      <w:numFmt w:val="decimal"/>
      <w:lvlText w:val="%7."/>
      <w:lvlJc w:val="left"/>
      <w:pPr>
        <w:tabs>
          <w:tab w:val="num" w:pos="2880"/>
        </w:tabs>
        <w:ind w:left="0" w:firstLine="0"/>
      </w:pPr>
    </w:lvl>
    <w:lvl w:ilvl="7">
      <w:start w:val="1"/>
      <w:numFmt w:val="decimal"/>
      <w:lvlText w:val="%8."/>
      <w:lvlJc w:val="left"/>
      <w:pPr>
        <w:tabs>
          <w:tab w:val="num" w:pos="3240"/>
        </w:tabs>
        <w:ind w:left="0" w:firstLine="0"/>
      </w:pPr>
    </w:lvl>
    <w:lvl w:ilvl="8">
      <w:start w:val="1"/>
      <w:numFmt w:val="decimal"/>
      <w:lvlText w:val="%9."/>
      <w:lvlJc w:val="left"/>
      <w:pPr>
        <w:tabs>
          <w:tab w:val="num" w:pos="3600"/>
        </w:tabs>
        <w:ind w:left="0" w:firstLine="0"/>
      </w:pPr>
    </w:lvl>
  </w:abstractNum>
  <w:abstractNum w:abstractNumId="1" w15:restartNumberingAfterBreak="0">
    <w:nsid w:val="00000002"/>
    <w:multiLevelType w:val="multilevel"/>
    <w:tmpl w:val="00000002"/>
    <w:name w:val="WW8Num3"/>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rPr>
        <w:rFonts w:cs="Arial"/>
        <w:b/>
        <w:color w:val="000000"/>
      </w:rPr>
    </w:lvl>
    <w:lvl w:ilvl="2">
      <w:start w:val="1"/>
      <w:numFmt w:val="none"/>
      <w:suff w:val="nothing"/>
      <w:lvlText w:val=""/>
      <w:lvlJc w:val="left"/>
      <w:pPr>
        <w:tabs>
          <w:tab w:val="num" w:pos="0"/>
        </w:tabs>
        <w:ind w:left="0" w:firstLine="0"/>
      </w:pPr>
      <w:rPr>
        <w:rFonts w:cs="Arial"/>
        <w:b/>
        <w:color w:val="000000"/>
      </w:r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b/>
      </w:rPr>
    </w:lvl>
    <w:lvl w:ilvl="1">
      <w:start w:val="1"/>
      <w:numFmt w:val="bullet"/>
      <w:lvlText w:val=""/>
      <w:lvlJc w:val="left"/>
      <w:pPr>
        <w:tabs>
          <w:tab w:val="num" w:pos="1080"/>
        </w:tabs>
        <w:ind w:left="1080" w:hanging="360"/>
      </w:pPr>
      <w:rPr>
        <w:rFonts w:ascii="Symbol" w:hAnsi="Symbol" w:cs="Symbol"/>
        <w:b/>
      </w:rPr>
    </w:lvl>
    <w:lvl w:ilvl="2">
      <w:start w:val="1"/>
      <w:numFmt w:val="bullet"/>
      <w:lvlText w:val=""/>
      <w:lvlJc w:val="left"/>
      <w:pPr>
        <w:tabs>
          <w:tab w:val="num" w:pos="1440"/>
        </w:tabs>
        <w:ind w:left="1440" w:hanging="360"/>
      </w:pPr>
      <w:rPr>
        <w:rFonts w:ascii="Symbol" w:hAnsi="Symbol" w:cs="Symbol"/>
        <w:b/>
      </w:rPr>
    </w:lvl>
    <w:lvl w:ilvl="3">
      <w:start w:val="1"/>
      <w:numFmt w:val="bullet"/>
      <w:lvlText w:val=""/>
      <w:lvlJc w:val="left"/>
      <w:pPr>
        <w:tabs>
          <w:tab w:val="num" w:pos="1800"/>
        </w:tabs>
        <w:ind w:left="1800" w:hanging="360"/>
      </w:pPr>
      <w:rPr>
        <w:rFonts w:ascii="Symbol" w:hAnsi="Symbol" w:cs="Symbol"/>
        <w:b/>
      </w:rPr>
    </w:lvl>
    <w:lvl w:ilvl="4">
      <w:start w:val="1"/>
      <w:numFmt w:val="bullet"/>
      <w:lvlText w:val=""/>
      <w:lvlJc w:val="left"/>
      <w:pPr>
        <w:tabs>
          <w:tab w:val="num" w:pos="2160"/>
        </w:tabs>
        <w:ind w:left="2160" w:hanging="360"/>
      </w:pPr>
      <w:rPr>
        <w:rFonts w:ascii="Symbol" w:hAnsi="Symbol" w:cs="Symbol"/>
        <w:b/>
      </w:rPr>
    </w:lvl>
    <w:lvl w:ilvl="5">
      <w:start w:val="1"/>
      <w:numFmt w:val="bullet"/>
      <w:lvlText w:val=""/>
      <w:lvlJc w:val="left"/>
      <w:pPr>
        <w:tabs>
          <w:tab w:val="num" w:pos="2520"/>
        </w:tabs>
        <w:ind w:left="2520" w:hanging="360"/>
      </w:pPr>
      <w:rPr>
        <w:rFonts w:ascii="Symbol" w:hAnsi="Symbol" w:cs="Symbol"/>
        <w:b/>
      </w:rPr>
    </w:lvl>
    <w:lvl w:ilvl="6">
      <w:start w:val="1"/>
      <w:numFmt w:val="bullet"/>
      <w:lvlText w:val=""/>
      <w:lvlJc w:val="left"/>
      <w:pPr>
        <w:tabs>
          <w:tab w:val="num" w:pos="2880"/>
        </w:tabs>
        <w:ind w:left="2880" w:hanging="360"/>
      </w:pPr>
      <w:rPr>
        <w:rFonts w:ascii="Symbol" w:hAnsi="Symbol" w:cs="Symbol"/>
        <w:b/>
      </w:rPr>
    </w:lvl>
    <w:lvl w:ilvl="7">
      <w:start w:val="1"/>
      <w:numFmt w:val="bullet"/>
      <w:lvlText w:val=""/>
      <w:lvlJc w:val="left"/>
      <w:pPr>
        <w:tabs>
          <w:tab w:val="num" w:pos="3240"/>
        </w:tabs>
        <w:ind w:left="3240" w:hanging="360"/>
      </w:pPr>
      <w:rPr>
        <w:rFonts w:ascii="Symbol" w:hAnsi="Symbol" w:cs="Symbol"/>
        <w:b/>
      </w:rPr>
    </w:lvl>
    <w:lvl w:ilvl="8">
      <w:start w:val="1"/>
      <w:numFmt w:val="bullet"/>
      <w:lvlText w:val=""/>
      <w:lvlJc w:val="left"/>
      <w:pPr>
        <w:tabs>
          <w:tab w:val="num" w:pos="3600"/>
        </w:tabs>
        <w:ind w:left="3600" w:hanging="360"/>
      </w:pPr>
      <w:rPr>
        <w:rFonts w:ascii="Symbol" w:hAnsi="Symbol" w:cs="Symbol"/>
        <w:b/>
      </w:rPr>
    </w:lvl>
  </w:abstractNum>
  <w:abstractNum w:abstractNumId="3" w15:restartNumberingAfterBreak="0">
    <w:nsid w:val="00000004"/>
    <w:multiLevelType w:val="multilevel"/>
    <w:tmpl w:val="00000004"/>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5"/>
    <w:multiLevelType w:val="multilevel"/>
    <w:tmpl w:val="0000000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27D975DB"/>
    <w:multiLevelType w:val="multilevel"/>
    <w:tmpl w:val="5784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E202B3"/>
    <w:multiLevelType w:val="hybridMultilevel"/>
    <w:tmpl w:val="5B8C6ACA"/>
    <w:lvl w:ilvl="0" w:tplc="17322416">
      <w:start w:val="1"/>
      <w:numFmt w:val="lowerRoman"/>
      <w:lvlText w:val="%1."/>
      <w:lvlJc w:val="righ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7C3F47AD"/>
    <w:multiLevelType w:val="hybridMultilevel"/>
    <w:tmpl w:val="10281858"/>
    <w:lvl w:ilvl="0" w:tplc="00000002">
      <w:start w:val="5"/>
      <w:numFmt w:val="bullet"/>
      <w:lvlText w:val="-"/>
      <w:lvlJc w:val="left"/>
      <w:pPr>
        <w:ind w:left="945" w:hanging="360"/>
      </w:pPr>
      <w:rPr>
        <w:rFonts w:ascii="Times New Roman" w:hAnsi="Times New Roman" w:hint="default"/>
      </w:rPr>
    </w:lvl>
    <w:lvl w:ilvl="1" w:tplc="04180003" w:tentative="1">
      <w:start w:val="1"/>
      <w:numFmt w:val="bullet"/>
      <w:lvlText w:val="o"/>
      <w:lvlJc w:val="left"/>
      <w:pPr>
        <w:ind w:left="1665" w:hanging="360"/>
      </w:pPr>
      <w:rPr>
        <w:rFonts w:ascii="Courier New" w:hAnsi="Courier New" w:cs="Courier New" w:hint="default"/>
      </w:rPr>
    </w:lvl>
    <w:lvl w:ilvl="2" w:tplc="04180005" w:tentative="1">
      <w:start w:val="1"/>
      <w:numFmt w:val="bullet"/>
      <w:lvlText w:val=""/>
      <w:lvlJc w:val="left"/>
      <w:pPr>
        <w:ind w:left="2385" w:hanging="360"/>
      </w:pPr>
      <w:rPr>
        <w:rFonts w:ascii="Wingdings" w:hAnsi="Wingdings" w:hint="default"/>
      </w:rPr>
    </w:lvl>
    <w:lvl w:ilvl="3" w:tplc="04180001" w:tentative="1">
      <w:start w:val="1"/>
      <w:numFmt w:val="bullet"/>
      <w:lvlText w:val=""/>
      <w:lvlJc w:val="left"/>
      <w:pPr>
        <w:ind w:left="3105" w:hanging="360"/>
      </w:pPr>
      <w:rPr>
        <w:rFonts w:ascii="Symbol" w:hAnsi="Symbol" w:hint="default"/>
      </w:rPr>
    </w:lvl>
    <w:lvl w:ilvl="4" w:tplc="04180003" w:tentative="1">
      <w:start w:val="1"/>
      <w:numFmt w:val="bullet"/>
      <w:lvlText w:val="o"/>
      <w:lvlJc w:val="left"/>
      <w:pPr>
        <w:ind w:left="3825" w:hanging="360"/>
      </w:pPr>
      <w:rPr>
        <w:rFonts w:ascii="Courier New" w:hAnsi="Courier New" w:cs="Courier New" w:hint="default"/>
      </w:rPr>
    </w:lvl>
    <w:lvl w:ilvl="5" w:tplc="04180005" w:tentative="1">
      <w:start w:val="1"/>
      <w:numFmt w:val="bullet"/>
      <w:lvlText w:val=""/>
      <w:lvlJc w:val="left"/>
      <w:pPr>
        <w:ind w:left="4545" w:hanging="360"/>
      </w:pPr>
      <w:rPr>
        <w:rFonts w:ascii="Wingdings" w:hAnsi="Wingdings" w:hint="default"/>
      </w:rPr>
    </w:lvl>
    <w:lvl w:ilvl="6" w:tplc="04180001" w:tentative="1">
      <w:start w:val="1"/>
      <w:numFmt w:val="bullet"/>
      <w:lvlText w:val=""/>
      <w:lvlJc w:val="left"/>
      <w:pPr>
        <w:ind w:left="5265" w:hanging="360"/>
      </w:pPr>
      <w:rPr>
        <w:rFonts w:ascii="Symbol" w:hAnsi="Symbol" w:hint="default"/>
      </w:rPr>
    </w:lvl>
    <w:lvl w:ilvl="7" w:tplc="04180003" w:tentative="1">
      <w:start w:val="1"/>
      <w:numFmt w:val="bullet"/>
      <w:lvlText w:val="o"/>
      <w:lvlJc w:val="left"/>
      <w:pPr>
        <w:ind w:left="5985" w:hanging="360"/>
      </w:pPr>
      <w:rPr>
        <w:rFonts w:ascii="Courier New" w:hAnsi="Courier New" w:cs="Courier New" w:hint="default"/>
      </w:rPr>
    </w:lvl>
    <w:lvl w:ilvl="8" w:tplc="04180005" w:tentative="1">
      <w:start w:val="1"/>
      <w:numFmt w:val="bullet"/>
      <w:lvlText w:val=""/>
      <w:lvlJc w:val="left"/>
      <w:pPr>
        <w:ind w:left="6705" w:hanging="360"/>
      </w:pPr>
      <w:rPr>
        <w:rFonts w:ascii="Wingdings" w:hAnsi="Wingdings" w:hint="default"/>
      </w:rPr>
    </w:lvl>
  </w:abstractNum>
  <w:num w:numId="1" w16cid:durableId="1094281582">
    <w:abstractNumId w:val="0"/>
  </w:num>
  <w:num w:numId="2" w16cid:durableId="1575971952">
    <w:abstractNumId w:val="1"/>
  </w:num>
  <w:num w:numId="3" w16cid:durableId="85880227">
    <w:abstractNumId w:val="2"/>
  </w:num>
  <w:num w:numId="4" w16cid:durableId="1845783056">
    <w:abstractNumId w:val="3"/>
  </w:num>
  <w:num w:numId="5" w16cid:durableId="264732282">
    <w:abstractNumId w:val="4"/>
  </w:num>
  <w:num w:numId="6" w16cid:durableId="180631061">
    <w:abstractNumId w:val="5"/>
  </w:num>
  <w:num w:numId="7" w16cid:durableId="209615817">
    <w:abstractNumId w:val="7"/>
  </w:num>
  <w:num w:numId="8" w16cid:durableId="11503657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5"/>
    <o:shapelayout v:ext="edit">
      <o:idmap v:ext="edit" data="1"/>
    </o:shapelayout>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E121B"/>
    <w:rsid w:val="00023577"/>
    <w:rsid w:val="0003498A"/>
    <w:rsid w:val="00062795"/>
    <w:rsid w:val="00082730"/>
    <w:rsid w:val="000850F9"/>
    <w:rsid w:val="000871A4"/>
    <w:rsid w:val="001061D5"/>
    <w:rsid w:val="001144F9"/>
    <w:rsid w:val="001547EC"/>
    <w:rsid w:val="001A40CA"/>
    <w:rsid w:val="001B6B55"/>
    <w:rsid w:val="002044AC"/>
    <w:rsid w:val="00222C62"/>
    <w:rsid w:val="00243AFB"/>
    <w:rsid w:val="00287A6B"/>
    <w:rsid w:val="002B5C0B"/>
    <w:rsid w:val="002C391B"/>
    <w:rsid w:val="002F0264"/>
    <w:rsid w:val="00314FC0"/>
    <w:rsid w:val="00322834"/>
    <w:rsid w:val="0033303C"/>
    <w:rsid w:val="00374DDB"/>
    <w:rsid w:val="00382D88"/>
    <w:rsid w:val="0038443A"/>
    <w:rsid w:val="00397B24"/>
    <w:rsid w:val="003C3A7F"/>
    <w:rsid w:val="00430606"/>
    <w:rsid w:val="00443DF4"/>
    <w:rsid w:val="00445DF9"/>
    <w:rsid w:val="0046428B"/>
    <w:rsid w:val="004846CA"/>
    <w:rsid w:val="004A72CF"/>
    <w:rsid w:val="004C23A9"/>
    <w:rsid w:val="004C3BA7"/>
    <w:rsid w:val="004F6250"/>
    <w:rsid w:val="00500B97"/>
    <w:rsid w:val="00583E0B"/>
    <w:rsid w:val="00594C99"/>
    <w:rsid w:val="006274BF"/>
    <w:rsid w:val="00632891"/>
    <w:rsid w:val="006A2D6F"/>
    <w:rsid w:val="006E104A"/>
    <w:rsid w:val="00714D4F"/>
    <w:rsid w:val="007404B7"/>
    <w:rsid w:val="008472C9"/>
    <w:rsid w:val="00851729"/>
    <w:rsid w:val="00853F7E"/>
    <w:rsid w:val="008D005A"/>
    <w:rsid w:val="009021C3"/>
    <w:rsid w:val="00933218"/>
    <w:rsid w:val="009441C2"/>
    <w:rsid w:val="009A002A"/>
    <w:rsid w:val="009A3567"/>
    <w:rsid w:val="009E3855"/>
    <w:rsid w:val="00A167D2"/>
    <w:rsid w:val="00A46887"/>
    <w:rsid w:val="00AB7813"/>
    <w:rsid w:val="00B05CF5"/>
    <w:rsid w:val="00B47764"/>
    <w:rsid w:val="00B57FE2"/>
    <w:rsid w:val="00B91B36"/>
    <w:rsid w:val="00BB1940"/>
    <w:rsid w:val="00BB62CF"/>
    <w:rsid w:val="00BD5B3C"/>
    <w:rsid w:val="00BD76AC"/>
    <w:rsid w:val="00BE05B4"/>
    <w:rsid w:val="00C10113"/>
    <w:rsid w:val="00CC529B"/>
    <w:rsid w:val="00D03427"/>
    <w:rsid w:val="00D7045E"/>
    <w:rsid w:val="00DB5FCB"/>
    <w:rsid w:val="00DD14AE"/>
    <w:rsid w:val="00E07A0A"/>
    <w:rsid w:val="00E12436"/>
    <w:rsid w:val="00E33EE3"/>
    <w:rsid w:val="00E36B4A"/>
    <w:rsid w:val="00E6029F"/>
    <w:rsid w:val="00E66EF9"/>
    <w:rsid w:val="00EB2870"/>
    <w:rsid w:val="00EC0E90"/>
    <w:rsid w:val="00EC4728"/>
    <w:rsid w:val="00F021C1"/>
    <w:rsid w:val="00F4760E"/>
    <w:rsid w:val="00F544D2"/>
    <w:rsid w:val="00F57294"/>
    <w:rsid w:val="00F61C0A"/>
    <w:rsid w:val="00F67FF6"/>
    <w:rsid w:val="00F80A71"/>
    <w:rsid w:val="00F834A3"/>
    <w:rsid w:val="00FB2C86"/>
    <w:rsid w:val="00FB485C"/>
    <w:rsid w:val="00FC7A04"/>
    <w:rsid w:val="00FE121B"/>
    <w:rsid w:val="00FE3E0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oNotEmbedSmartTags/>
  <w:decimalSymbol w:val=","/>
  <w:listSeparator w:val=";"/>
  <w14:docId w14:val="207A5847"/>
  <w15:chartTrackingRefBased/>
  <w15:docId w15:val="{2C086B82-FA63-435B-8B19-BC9B83B3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val="en-US" w:eastAsia="ar-SA"/>
    </w:rPr>
  </w:style>
  <w:style w:type="paragraph" w:styleId="Heading1">
    <w:name w:val="heading 1"/>
    <w:basedOn w:val="Normal"/>
    <w:next w:val="Normal"/>
    <w:link w:val="Heading1Char"/>
    <w:uiPriority w:val="9"/>
    <w:qFormat/>
    <w:rsid w:val="00BB1940"/>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iPriority w:val="9"/>
    <w:unhideWhenUsed/>
    <w:qFormat/>
    <w:rsid w:val="00243AFB"/>
    <w:pPr>
      <w:keepNext/>
      <w:suppressAutoHyphens w:val="0"/>
      <w:spacing w:before="240" w:after="60"/>
      <w:outlineLvl w:val="1"/>
    </w:pPr>
    <w:rPr>
      <w:rFonts w:ascii="Cambria" w:hAnsi="Cambria"/>
      <w:b/>
      <w:bCs/>
      <w:i/>
      <w:iCs/>
      <w:sz w:val="28"/>
      <w:szCs w:val="28"/>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rPr>
      <w:rFonts w:cs="Arial"/>
      <w:b w:val="0"/>
      <w:bCs w:val="0"/>
      <w:color w:val="000000"/>
      <w:sz w:val="24"/>
      <w:szCs w:val="24"/>
      <w:shd w:val="clear" w:color="auto" w:fill="auto"/>
      <w:lang w:val="en-US"/>
    </w:rPr>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lang w:val="en-U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cs="Arial"/>
      <w:b/>
    </w:rPr>
  </w:style>
  <w:style w:type="character" w:customStyle="1" w:styleId="WW8Num3z1">
    <w:name w:val="WW8Num3z1"/>
    <w:rPr>
      <w:rFonts w:cs="Arial"/>
      <w:b/>
      <w:color w:val="000000"/>
    </w:rPr>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Symbol"/>
      <w:b/>
    </w:rPr>
  </w:style>
  <w:style w:type="character" w:customStyle="1" w:styleId="WW8Num5z0">
    <w:name w:val="WW8Num5z0"/>
    <w:rPr>
      <w:rFonts w:cs="Arial"/>
      <w:b/>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rPr>
      <w:b/>
    </w:rPr>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3z2">
    <w:name w:val="WW8Num3z2"/>
    <w:rPr>
      <w:rFonts w:cs="Arial"/>
      <w:b/>
      <w:color w:val="000000"/>
    </w:rPr>
  </w:style>
  <w:style w:type="character" w:styleId="Emphasis">
    <w:name w:val="Emphasis"/>
    <w:qFormat/>
    <w:rPr>
      <w:i/>
      <w:iCs/>
    </w:rPr>
  </w:style>
  <w:style w:type="character" w:customStyle="1" w:styleId="BalloonTextChar">
    <w:name w:val="Balloon Text Char"/>
    <w:rPr>
      <w:rFonts w:ascii="Tahoma" w:hAnsi="Tahoma" w:cs="Tahoma"/>
      <w:sz w:val="16"/>
      <w:szCs w:val="16"/>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cs="Tahoma"/>
      <w:sz w:val="16"/>
      <w:szCs w:val="16"/>
    </w:r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Title">
    <w:name w:val="Title"/>
    <w:basedOn w:val="Normal"/>
    <w:next w:val="Subtitle"/>
    <w:link w:val="TitleChar"/>
    <w:qFormat/>
    <w:pPr>
      <w:jc w:val="center"/>
    </w:pPr>
    <w:rPr>
      <w:rFonts w:cs="Arial"/>
      <w:b/>
      <w:bCs/>
      <w:sz w:val="28"/>
      <w:lang w:val="ro-RO"/>
    </w:rPr>
  </w:style>
  <w:style w:type="paragraph" w:styleId="Subtitle">
    <w:name w:val="Subtitle"/>
    <w:basedOn w:val="Heading"/>
    <w:next w:val="BodyText"/>
    <w:link w:val="SubtitleChar"/>
    <w:qFormat/>
    <w:pPr>
      <w:jc w:val="center"/>
    </w:pPr>
    <w:rPr>
      <w:i/>
      <w:iCs/>
    </w:rPr>
  </w:style>
  <w:style w:type="paragraph" w:styleId="NormalWeb">
    <w:name w:val="Normal (Web)"/>
    <w:basedOn w:val="Normal"/>
    <w:uiPriority w:val="99"/>
    <w:semiHidden/>
    <w:unhideWhenUsed/>
    <w:rsid w:val="000850F9"/>
    <w:pPr>
      <w:suppressAutoHyphens w:val="0"/>
      <w:spacing w:before="100" w:beforeAutospacing="1" w:after="119"/>
    </w:pPr>
    <w:rPr>
      <w:lang w:val="hu-HU" w:eastAsia="hu-HU"/>
    </w:rPr>
  </w:style>
  <w:style w:type="paragraph" w:styleId="BodyTextIndent3">
    <w:name w:val="Body Text Indent 3"/>
    <w:basedOn w:val="Normal"/>
    <w:link w:val="BodyTextIndent3Char"/>
    <w:uiPriority w:val="99"/>
    <w:semiHidden/>
    <w:unhideWhenUsed/>
    <w:rsid w:val="00243AFB"/>
    <w:pPr>
      <w:spacing w:after="120"/>
      <w:ind w:left="283"/>
    </w:pPr>
    <w:rPr>
      <w:sz w:val="16"/>
      <w:szCs w:val="16"/>
    </w:rPr>
  </w:style>
  <w:style w:type="character" w:customStyle="1" w:styleId="BodyTextIndent3Char">
    <w:name w:val="Body Text Indent 3 Char"/>
    <w:link w:val="BodyTextIndent3"/>
    <w:uiPriority w:val="99"/>
    <w:semiHidden/>
    <w:rsid w:val="00243AFB"/>
    <w:rPr>
      <w:sz w:val="16"/>
      <w:szCs w:val="16"/>
      <w:lang w:val="en-US" w:eastAsia="ar-SA"/>
    </w:rPr>
  </w:style>
  <w:style w:type="character" w:customStyle="1" w:styleId="Heading2Char">
    <w:name w:val="Heading 2 Char"/>
    <w:link w:val="Heading2"/>
    <w:uiPriority w:val="9"/>
    <w:rsid w:val="00243AFB"/>
    <w:rPr>
      <w:rFonts w:ascii="Cambria" w:hAnsi="Cambria"/>
      <w:b/>
      <w:bCs/>
      <w:i/>
      <w:iCs/>
      <w:sz w:val="28"/>
      <w:szCs w:val="28"/>
      <w:lang w:val="en-US" w:eastAsia="en-US"/>
    </w:rPr>
  </w:style>
  <w:style w:type="paragraph" w:customStyle="1" w:styleId="DefaultText">
    <w:name w:val="Default Text"/>
    <w:basedOn w:val="Normal"/>
    <w:rsid w:val="00243AFB"/>
    <w:pPr>
      <w:widowControl w:val="0"/>
    </w:pPr>
    <w:rPr>
      <w:rFonts w:eastAsia="Lucida Sans Unicode"/>
      <w:kern w:val="1"/>
      <w:lang w:eastAsia="hi-IN" w:bidi="hi-IN"/>
    </w:rPr>
  </w:style>
  <w:style w:type="character" w:customStyle="1" w:styleId="TitleChar">
    <w:name w:val="Title Char"/>
    <w:link w:val="Title"/>
    <w:rsid w:val="00243AFB"/>
    <w:rPr>
      <w:rFonts w:cs="Arial"/>
      <w:b/>
      <w:bCs/>
      <w:sz w:val="28"/>
      <w:szCs w:val="24"/>
      <w:lang w:eastAsia="ar-SA"/>
    </w:rPr>
  </w:style>
  <w:style w:type="character" w:customStyle="1" w:styleId="SubtitleChar">
    <w:name w:val="Subtitle Char"/>
    <w:link w:val="Subtitle"/>
    <w:rsid w:val="00243AFB"/>
    <w:rPr>
      <w:rFonts w:ascii="Arial" w:eastAsia="Microsoft YaHei" w:hAnsi="Arial" w:cs="Mangal"/>
      <w:i/>
      <w:iCs/>
      <w:sz w:val="28"/>
      <w:szCs w:val="28"/>
      <w:lang w:val="en-US" w:eastAsia="ar-SA"/>
    </w:rPr>
  </w:style>
  <w:style w:type="character" w:styleId="Hyperlink">
    <w:name w:val="Hyperlink"/>
    <w:uiPriority w:val="99"/>
    <w:semiHidden/>
    <w:unhideWhenUsed/>
    <w:rsid w:val="00E6029F"/>
    <w:rPr>
      <w:color w:val="0000FF"/>
      <w:u w:val="single"/>
    </w:rPr>
  </w:style>
  <w:style w:type="character" w:styleId="Strong">
    <w:name w:val="Strong"/>
    <w:uiPriority w:val="22"/>
    <w:qFormat/>
    <w:rsid w:val="00E6029F"/>
    <w:rPr>
      <w:b/>
      <w:bCs/>
    </w:rPr>
  </w:style>
  <w:style w:type="paragraph" w:customStyle="1" w:styleId="spar">
    <w:name w:val="s_par"/>
    <w:basedOn w:val="Normal"/>
    <w:rsid w:val="00F67FF6"/>
    <w:pPr>
      <w:suppressAutoHyphens w:val="0"/>
      <w:ind w:left="225"/>
    </w:pPr>
    <w:rPr>
      <w:lang w:val="ro-RO" w:eastAsia="ro-RO"/>
    </w:rPr>
  </w:style>
  <w:style w:type="paragraph" w:customStyle="1" w:styleId="sden">
    <w:name w:val="s_den"/>
    <w:basedOn w:val="Normal"/>
    <w:rsid w:val="00F67FF6"/>
    <w:pPr>
      <w:suppressAutoHyphens w:val="0"/>
      <w:jc w:val="center"/>
    </w:pPr>
    <w:rPr>
      <w:rFonts w:ascii="Verdana" w:hAnsi="Verdana"/>
      <w:b/>
      <w:bCs/>
      <w:color w:val="8B0000"/>
      <w:sz w:val="30"/>
      <w:szCs w:val="30"/>
      <w:lang w:val="ro-RO" w:eastAsia="ro-RO"/>
    </w:rPr>
  </w:style>
  <w:style w:type="paragraph" w:customStyle="1" w:styleId="shdr">
    <w:name w:val="s_hdr"/>
    <w:basedOn w:val="Normal"/>
    <w:rsid w:val="00F67FF6"/>
    <w:pPr>
      <w:suppressAutoHyphens w:val="0"/>
      <w:spacing w:before="72" w:after="72"/>
      <w:ind w:left="72" w:right="72"/>
    </w:pPr>
    <w:rPr>
      <w:rFonts w:ascii="Verdana" w:hAnsi="Verdana"/>
      <w:b/>
      <w:bCs/>
      <w:color w:val="333333"/>
      <w:sz w:val="20"/>
      <w:szCs w:val="20"/>
      <w:lang w:val="ro-RO" w:eastAsia="ro-RO"/>
    </w:rPr>
  </w:style>
  <w:style w:type="character" w:customStyle="1" w:styleId="salnttl1">
    <w:name w:val="s_aln_ttl1"/>
    <w:rsid w:val="00F67FF6"/>
    <w:rPr>
      <w:rFonts w:ascii="Verdana" w:hAnsi="Verdana" w:hint="default"/>
      <w:b/>
      <w:bCs/>
      <w:vanish w:val="0"/>
      <w:webHidden w:val="0"/>
      <w:color w:val="8B0000"/>
      <w:sz w:val="20"/>
      <w:szCs w:val="20"/>
      <w:shd w:val="clear" w:color="auto" w:fill="FFFFFF"/>
      <w:specVanish w:val="0"/>
    </w:rPr>
  </w:style>
  <w:style w:type="character" w:customStyle="1" w:styleId="salnbdy">
    <w:name w:val="s_aln_bdy"/>
    <w:rsid w:val="00F67FF6"/>
    <w:rPr>
      <w:rFonts w:ascii="Verdana" w:hAnsi="Verdana" w:hint="default"/>
      <w:b w:val="0"/>
      <w:bCs w:val="0"/>
      <w:color w:val="000000"/>
      <w:sz w:val="20"/>
      <w:szCs w:val="20"/>
      <w:shd w:val="clear" w:color="auto" w:fill="FFFFFF"/>
    </w:rPr>
  </w:style>
  <w:style w:type="paragraph" w:customStyle="1" w:styleId="sartttl">
    <w:name w:val="s_art_ttl"/>
    <w:basedOn w:val="Normal"/>
    <w:rsid w:val="003C3A7F"/>
    <w:pPr>
      <w:suppressAutoHyphens w:val="0"/>
    </w:pPr>
    <w:rPr>
      <w:rFonts w:ascii="Verdana" w:hAnsi="Verdana"/>
      <w:b/>
      <w:bCs/>
      <w:color w:val="24689B"/>
      <w:sz w:val="20"/>
      <w:szCs w:val="20"/>
      <w:lang w:val="ro-RO" w:eastAsia="ro-RO"/>
    </w:rPr>
  </w:style>
  <w:style w:type="paragraph" w:customStyle="1" w:styleId="spub">
    <w:name w:val="s_pub"/>
    <w:basedOn w:val="Normal"/>
    <w:rsid w:val="003C3A7F"/>
    <w:pPr>
      <w:suppressAutoHyphens w:val="0"/>
      <w:spacing w:before="144" w:after="144"/>
      <w:ind w:left="144" w:right="144"/>
    </w:pPr>
    <w:rPr>
      <w:rFonts w:ascii="Arial" w:hAnsi="Arial" w:cs="Arial"/>
      <w:b/>
      <w:bCs/>
      <w:color w:val="000000"/>
      <w:sz w:val="21"/>
      <w:szCs w:val="21"/>
      <w:lang w:val="ro-RO" w:eastAsia="ro-RO"/>
    </w:rPr>
  </w:style>
  <w:style w:type="character" w:customStyle="1" w:styleId="spubttl">
    <w:name w:val="s_pub_ttl"/>
    <w:rsid w:val="003C3A7F"/>
    <w:rPr>
      <w:rFonts w:ascii="Verdana" w:hAnsi="Verdana" w:hint="default"/>
      <w:b w:val="0"/>
      <w:bCs w:val="0"/>
      <w:color w:val="000000"/>
      <w:sz w:val="20"/>
      <w:szCs w:val="20"/>
      <w:shd w:val="clear" w:color="auto" w:fill="FFFFFF"/>
    </w:rPr>
  </w:style>
  <w:style w:type="character" w:customStyle="1" w:styleId="spubbdy1">
    <w:name w:val="s_pub_bdy1"/>
    <w:rsid w:val="003C3A7F"/>
    <w:rPr>
      <w:rFonts w:ascii="Verdana" w:hAnsi="Verdana" w:hint="default"/>
      <w:b/>
      <w:bCs/>
      <w:color w:val="24689B"/>
      <w:sz w:val="21"/>
      <w:szCs w:val="21"/>
      <w:shd w:val="clear" w:color="auto" w:fill="FFFFFF"/>
    </w:rPr>
  </w:style>
  <w:style w:type="character" w:customStyle="1" w:styleId="Heading1Char">
    <w:name w:val="Heading 1 Char"/>
    <w:link w:val="Heading1"/>
    <w:uiPriority w:val="9"/>
    <w:rsid w:val="00BB1940"/>
    <w:rPr>
      <w:rFonts w:ascii="Calibri Light" w:eastAsia="Times New Roman" w:hAnsi="Calibri Light" w:cs="Times New Roman"/>
      <w:b/>
      <w:bCs/>
      <w:kern w:val="32"/>
      <w:sz w:val="32"/>
      <w:szCs w:val="32"/>
      <w:lang w:val="en-US" w:eastAsia="ar-SA"/>
    </w:rPr>
  </w:style>
  <w:style w:type="paragraph" w:styleId="NoSpacing">
    <w:name w:val="No Spacing"/>
    <w:qFormat/>
    <w:rsid w:val="00BB1940"/>
    <w:pPr>
      <w:suppressAutoHyphens/>
    </w:pPr>
    <w:rPr>
      <w:rFonts w:ascii="Calibri" w:eastAsia="Calibri" w:hAnsi="Calibri"/>
      <w:sz w:val="22"/>
      <w:szCs w:val="22"/>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977223">
      <w:bodyDiv w:val="1"/>
      <w:marLeft w:val="0"/>
      <w:marRight w:val="0"/>
      <w:marTop w:val="0"/>
      <w:marBottom w:val="0"/>
      <w:divBdr>
        <w:top w:val="none" w:sz="0" w:space="0" w:color="auto"/>
        <w:left w:val="none" w:sz="0" w:space="0" w:color="auto"/>
        <w:bottom w:val="none" w:sz="0" w:space="0" w:color="auto"/>
        <w:right w:val="none" w:sz="0" w:space="0" w:color="auto"/>
      </w:divBdr>
      <w:divsChild>
        <w:div w:id="1066683922">
          <w:marLeft w:val="0"/>
          <w:marRight w:val="0"/>
          <w:marTop w:val="0"/>
          <w:marBottom w:val="0"/>
          <w:divBdr>
            <w:top w:val="none" w:sz="0" w:space="0" w:color="auto"/>
            <w:left w:val="none" w:sz="0" w:space="0" w:color="auto"/>
            <w:bottom w:val="none" w:sz="0" w:space="0" w:color="auto"/>
            <w:right w:val="none" w:sz="0" w:space="0" w:color="auto"/>
          </w:divBdr>
          <w:divsChild>
            <w:div w:id="292559215">
              <w:marLeft w:val="0"/>
              <w:marRight w:val="0"/>
              <w:marTop w:val="0"/>
              <w:marBottom w:val="0"/>
              <w:divBdr>
                <w:top w:val="none" w:sz="0" w:space="0" w:color="auto"/>
                <w:left w:val="none" w:sz="0" w:space="0" w:color="auto"/>
                <w:bottom w:val="none" w:sz="0" w:space="0" w:color="auto"/>
                <w:right w:val="none" w:sz="0" w:space="0" w:color="auto"/>
              </w:divBdr>
              <w:divsChild>
                <w:div w:id="1733850704">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690185481">
      <w:bodyDiv w:val="1"/>
      <w:marLeft w:val="0"/>
      <w:marRight w:val="0"/>
      <w:marTop w:val="0"/>
      <w:marBottom w:val="0"/>
      <w:divBdr>
        <w:top w:val="none" w:sz="0" w:space="0" w:color="auto"/>
        <w:left w:val="none" w:sz="0" w:space="0" w:color="auto"/>
        <w:bottom w:val="none" w:sz="0" w:space="0" w:color="auto"/>
        <w:right w:val="none" w:sz="0" w:space="0" w:color="auto"/>
      </w:divBdr>
    </w:div>
    <w:div w:id="1417746210">
      <w:bodyDiv w:val="1"/>
      <w:marLeft w:val="0"/>
      <w:marRight w:val="0"/>
      <w:marTop w:val="0"/>
      <w:marBottom w:val="0"/>
      <w:divBdr>
        <w:top w:val="none" w:sz="0" w:space="0" w:color="auto"/>
        <w:left w:val="none" w:sz="0" w:space="0" w:color="auto"/>
        <w:bottom w:val="none" w:sz="0" w:space="0" w:color="auto"/>
        <w:right w:val="none" w:sz="0" w:space="0" w:color="auto"/>
      </w:divBdr>
    </w:div>
    <w:div w:id="1429930878">
      <w:bodyDiv w:val="1"/>
      <w:marLeft w:val="0"/>
      <w:marRight w:val="0"/>
      <w:marTop w:val="0"/>
      <w:marBottom w:val="0"/>
      <w:divBdr>
        <w:top w:val="none" w:sz="0" w:space="0" w:color="auto"/>
        <w:left w:val="none" w:sz="0" w:space="0" w:color="auto"/>
        <w:bottom w:val="none" w:sz="0" w:space="0" w:color="auto"/>
        <w:right w:val="none" w:sz="0" w:space="0" w:color="auto"/>
      </w:divBdr>
      <w:divsChild>
        <w:div w:id="139150323">
          <w:marLeft w:val="225"/>
          <w:marRight w:val="0"/>
          <w:marTop w:val="0"/>
          <w:marBottom w:val="0"/>
          <w:divBdr>
            <w:top w:val="dotted" w:sz="6" w:space="0" w:color="FEFEFE"/>
            <w:left w:val="dotted" w:sz="6" w:space="11" w:color="FEFEFE"/>
            <w:bottom w:val="dotted" w:sz="6" w:space="0" w:color="FEFEFE"/>
            <w:right w:val="dotted" w:sz="6" w:space="0" w:color="FEFEFE"/>
          </w:divBdr>
        </w:div>
        <w:div w:id="362832612">
          <w:marLeft w:val="225"/>
          <w:marRight w:val="0"/>
          <w:marTop w:val="0"/>
          <w:marBottom w:val="0"/>
          <w:divBdr>
            <w:top w:val="dotted" w:sz="6" w:space="0" w:color="FEFEFE"/>
            <w:left w:val="dotted" w:sz="6" w:space="11" w:color="FEFEFE"/>
            <w:bottom w:val="dotted" w:sz="6" w:space="0" w:color="FEFEFE"/>
            <w:right w:val="dotted" w:sz="6" w:space="0" w:color="FEFEFE"/>
          </w:divBdr>
        </w:div>
        <w:div w:id="2022052101">
          <w:marLeft w:val="225"/>
          <w:marRight w:val="0"/>
          <w:marTop w:val="0"/>
          <w:marBottom w:val="0"/>
          <w:divBdr>
            <w:top w:val="dotted" w:sz="6" w:space="0" w:color="FEFEFE"/>
            <w:left w:val="dotted" w:sz="6" w:space="11" w:color="FEFEFE"/>
            <w:bottom w:val="dotted" w:sz="6" w:space="0" w:color="FEFEFE"/>
            <w:right w:val="dotted" w:sz="6" w:space="0" w:color="FEFEFE"/>
          </w:divBdr>
        </w:div>
      </w:divsChild>
    </w:div>
    <w:div w:id="2028829165">
      <w:bodyDiv w:val="1"/>
      <w:marLeft w:val="0"/>
      <w:marRight w:val="0"/>
      <w:marTop w:val="0"/>
      <w:marBottom w:val="0"/>
      <w:divBdr>
        <w:top w:val="none" w:sz="0" w:space="0" w:color="auto"/>
        <w:left w:val="none" w:sz="0" w:space="0" w:color="auto"/>
        <w:bottom w:val="none" w:sz="0" w:space="0" w:color="auto"/>
        <w:right w:val="none" w:sz="0" w:space="0" w:color="auto"/>
      </w:divBdr>
    </w:div>
    <w:div w:id="20346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1602</Words>
  <Characters>9292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10873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io</dc:creator>
  <cp:keywords/>
  <cp:lastModifiedBy>Nico Sere</cp:lastModifiedBy>
  <cp:revision>3</cp:revision>
  <cp:lastPrinted>2021-12-07T08:16:00Z</cp:lastPrinted>
  <dcterms:created xsi:type="dcterms:W3CDTF">2022-04-04T07:24:00Z</dcterms:created>
  <dcterms:modified xsi:type="dcterms:W3CDTF">2022-04-04T08:05:00Z</dcterms:modified>
</cp:coreProperties>
</file>