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F3C0BF3" w14:textId="70C8BF32" w:rsidR="002044AC" w:rsidRPr="0011229C" w:rsidRDefault="000D096B">
      <w:pPr>
        <w:sectPr w:rsidR="002044AC" w:rsidRPr="0011229C">
          <w:footerReference w:type="default" r:id="rId7"/>
          <w:pgSz w:w="11906" w:h="16838"/>
          <w:pgMar w:top="1620" w:right="567" w:bottom="1138" w:left="1928" w:header="720" w:footer="713" w:gutter="0"/>
          <w:cols w:space="720"/>
          <w:docGrid w:linePitch="600" w:charSpace="32768"/>
        </w:sectPr>
      </w:pPr>
      <w:r w:rsidRPr="0011229C">
        <w:rPr>
          <w:noProof/>
          <w:lang w:eastAsia="en-US"/>
        </w:rPr>
        <mc:AlternateContent>
          <mc:Choice Requires="wps">
            <w:drawing>
              <wp:anchor distT="0" distB="0" distL="114935" distR="114935" simplePos="0" relativeHeight="251653120" behindDoc="0" locked="0" layoutInCell="1" allowOverlap="1" wp14:anchorId="730ED9BE" wp14:editId="605BCE55">
                <wp:simplePos x="0" y="0"/>
                <wp:positionH relativeFrom="page">
                  <wp:posOffset>4735195</wp:posOffset>
                </wp:positionH>
                <wp:positionV relativeFrom="page">
                  <wp:posOffset>972820</wp:posOffset>
                </wp:positionV>
                <wp:extent cx="2465070" cy="1164590"/>
                <wp:effectExtent l="1270" t="1270" r="635" b="5715"/>
                <wp:wrapSquare wrapText="largest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5070" cy="116459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7776" w:type="dxa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7776"/>
                            </w:tblGrid>
                            <w:tr w:rsidR="000B083B" w14:paraId="7CCD9623" w14:textId="77777777" w:rsidTr="00FA4E0B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vAlign w:val="center"/>
                                </w:tcPr>
                                <w:p w14:paraId="43B473DC" w14:textId="77777777" w:rsidR="000B083B" w:rsidRDefault="000B083B" w:rsidP="000B083B">
                                  <w:pPr>
                                    <w:ind w:right="284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CUI 15569544</w:t>
                                  </w:r>
                                </w:p>
                              </w:tc>
                            </w:tr>
                            <w:tr w:rsidR="000B083B" w14:paraId="51E5FAE1" w14:textId="77777777" w:rsidTr="00FA4E0B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vAlign w:val="center"/>
                                </w:tcPr>
                                <w:p w14:paraId="7605A709" w14:textId="77777777" w:rsidR="000B083B" w:rsidRDefault="000B083B" w:rsidP="000B083B">
                                  <w:pPr>
                                    <w:ind w:right="284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 xml:space="preserve">Str. Traian Blajovici nr.24 </w:t>
                                  </w:r>
                                </w:p>
                              </w:tc>
                            </w:tr>
                            <w:tr w:rsidR="000B083B" w14:paraId="04D052BF" w14:textId="77777777" w:rsidTr="00FA4E0B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vAlign w:val="center"/>
                                </w:tcPr>
                                <w:p w14:paraId="7ED67841" w14:textId="77777777" w:rsidR="000B083B" w:rsidRDefault="000B083B" w:rsidP="000B083B">
                                  <w:pPr>
                                    <w:ind w:right="284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410 209, Oradea</w:t>
                                  </w:r>
                                </w:p>
                              </w:tc>
                            </w:tr>
                            <w:tr w:rsidR="000B083B" w14:paraId="0DE12C27" w14:textId="77777777" w:rsidTr="00FA4E0B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vAlign w:val="center"/>
                                </w:tcPr>
                                <w:p w14:paraId="47032A0D" w14:textId="77777777" w:rsidR="000B083B" w:rsidRDefault="000B083B" w:rsidP="000B083B">
                                  <w:pPr>
                                    <w:ind w:right="284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Tel.  +40 0259-455 811</w:t>
                                  </w:r>
                                </w:p>
                                <w:p w14:paraId="5F710532" w14:textId="77777777" w:rsidR="000B083B" w:rsidRDefault="000B083B" w:rsidP="000B083B">
                                  <w:pPr>
                                    <w:ind w:right="284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 xml:space="preserve">        +40 0259-479 268</w:t>
                                  </w:r>
                                </w:p>
                              </w:tc>
                            </w:tr>
                            <w:tr w:rsidR="000B083B" w14:paraId="2B2FDB12" w14:textId="77777777" w:rsidTr="00FA4E0B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vAlign w:val="center"/>
                                </w:tcPr>
                                <w:p w14:paraId="1267979B" w14:textId="77777777" w:rsidR="000B083B" w:rsidRDefault="000B083B" w:rsidP="000B083B">
                                  <w:pPr>
                                    <w:ind w:right="284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Fax. +40 0259-455 811</w:t>
                                  </w:r>
                                </w:p>
                              </w:tc>
                            </w:tr>
                            <w:tr w:rsidR="000B083B" w14:paraId="5BA98503" w14:textId="77777777" w:rsidTr="00FA4E0B">
                              <w:trPr>
                                <w:cantSplit/>
                                <w:trHeight w:val="23"/>
                              </w:trPr>
                              <w:tc>
                                <w:tcPr>
                                  <w:tcW w:w="3888" w:type="dxa"/>
                                  <w:vAlign w:val="center"/>
                                </w:tcPr>
                                <w:p w14:paraId="65F3F922" w14:textId="77777777" w:rsidR="000B083B" w:rsidRDefault="000B083B" w:rsidP="000B083B">
                                  <w:pPr>
                                    <w:ind w:right="284"/>
                                    <w:jc w:val="both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  <w:lang w:val="ro-RO"/>
                                    </w:rPr>
                                    <w:t>E-mail: contact@csmoradea.ro</w:t>
                                  </w:r>
                                </w:p>
                              </w:tc>
                            </w:tr>
                          </w:tbl>
                          <w:p w14:paraId="496CA2B0" w14:textId="3FE15CDD" w:rsidR="002044AC" w:rsidRDefault="002044AC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0ED9B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2.85pt;margin-top:76.6pt;width:194.1pt;height:91.7pt;z-index:251653120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" stroked="f">
                <v:fill opacity="0"/>
                <v:textbox inset="0,0,0,0">
                  <w:txbxContent>
                    <w:tbl>
                      <w:tblPr>
                        <w:tblW w:w="7776" w:type="dxa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7776"/>
                      </w:tblGrid>
                      <w:tr w:rsidR="000B083B" w14:paraId="7CCD9623" w14:textId="77777777" w:rsidTr="00FA4E0B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vAlign w:val="center"/>
                          </w:tcPr>
                          <w:p w14:paraId="43B473DC" w14:textId="77777777" w:rsidR="000B083B" w:rsidRDefault="000B083B" w:rsidP="000B083B">
                            <w:pPr>
                              <w:ind w:right="284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CUI 15569544</w:t>
                            </w:r>
                          </w:p>
                        </w:tc>
                      </w:tr>
                      <w:tr w:rsidR="000B083B" w14:paraId="51E5FAE1" w14:textId="77777777" w:rsidTr="00FA4E0B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vAlign w:val="center"/>
                          </w:tcPr>
                          <w:p w14:paraId="7605A709" w14:textId="77777777" w:rsidR="000B083B" w:rsidRDefault="000B083B" w:rsidP="000B083B">
                            <w:pPr>
                              <w:ind w:right="284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 xml:space="preserve">Str. Traian Blajovici nr.24 </w:t>
                            </w:r>
                          </w:p>
                        </w:tc>
                      </w:tr>
                      <w:tr w:rsidR="000B083B" w14:paraId="04D052BF" w14:textId="77777777" w:rsidTr="00FA4E0B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vAlign w:val="center"/>
                          </w:tcPr>
                          <w:p w14:paraId="7ED67841" w14:textId="77777777" w:rsidR="000B083B" w:rsidRDefault="000B083B" w:rsidP="000B083B">
                            <w:pPr>
                              <w:ind w:right="284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410 209, Oradea</w:t>
                            </w:r>
                          </w:p>
                        </w:tc>
                      </w:tr>
                      <w:tr w:rsidR="000B083B" w14:paraId="0DE12C27" w14:textId="77777777" w:rsidTr="00FA4E0B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vAlign w:val="center"/>
                          </w:tcPr>
                          <w:p w14:paraId="47032A0D" w14:textId="77777777" w:rsidR="000B083B" w:rsidRDefault="000B083B" w:rsidP="000B083B">
                            <w:pPr>
                              <w:ind w:right="284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Tel.  +40 0259-455 811</w:t>
                            </w:r>
                          </w:p>
                          <w:p w14:paraId="5F710532" w14:textId="77777777" w:rsidR="000B083B" w:rsidRDefault="000B083B" w:rsidP="000B083B">
                            <w:pPr>
                              <w:ind w:right="284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 xml:space="preserve">        +40 0259-479 268</w:t>
                            </w:r>
                          </w:p>
                        </w:tc>
                      </w:tr>
                      <w:tr w:rsidR="000B083B" w14:paraId="2B2FDB12" w14:textId="77777777" w:rsidTr="00FA4E0B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vAlign w:val="center"/>
                          </w:tcPr>
                          <w:p w14:paraId="1267979B" w14:textId="77777777" w:rsidR="000B083B" w:rsidRDefault="000B083B" w:rsidP="000B083B">
                            <w:pPr>
                              <w:ind w:right="284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Fax. +40 0259-455 811</w:t>
                            </w:r>
                          </w:p>
                        </w:tc>
                      </w:tr>
                      <w:tr w:rsidR="000B083B" w14:paraId="5BA98503" w14:textId="77777777" w:rsidTr="00FA4E0B">
                        <w:trPr>
                          <w:cantSplit/>
                          <w:trHeight w:val="23"/>
                        </w:trPr>
                        <w:tc>
                          <w:tcPr>
                            <w:tcW w:w="3888" w:type="dxa"/>
                            <w:vAlign w:val="center"/>
                          </w:tcPr>
                          <w:p w14:paraId="65F3F922" w14:textId="77777777" w:rsidR="000B083B" w:rsidRDefault="000B083B" w:rsidP="000B083B">
                            <w:pPr>
                              <w:ind w:right="284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ro-RO"/>
                              </w:rPr>
                              <w:t>E-mail: contact@csmoradea.ro</w:t>
                            </w:r>
                          </w:p>
                        </w:tc>
                      </w:tr>
                    </w:tbl>
                    <w:p w14:paraId="496CA2B0" w14:textId="3FE15CDD" w:rsidR="002044AC" w:rsidRDefault="002044AC"/>
                  </w:txbxContent>
                </v:textbox>
                <w10:wrap type="square" side="largest" anchorx="page" anchory="page"/>
              </v:shape>
            </w:pict>
          </mc:Fallback>
        </mc:AlternateContent>
      </w:r>
      <w:r w:rsidRPr="0011229C">
        <w:rPr>
          <w:noProof/>
          <w:lang w:eastAsia="en-US"/>
        </w:rPr>
        <mc:AlternateContent>
          <mc:Choice Requires="wps">
            <w:drawing>
              <wp:anchor distT="0" distB="0" distL="0" distR="114935" simplePos="0" relativeHeight="251654144" behindDoc="0" locked="0" layoutInCell="1" allowOverlap="1" wp14:anchorId="5392890F" wp14:editId="37A0D5D2">
                <wp:simplePos x="0" y="0"/>
                <wp:positionH relativeFrom="margin">
                  <wp:posOffset>-68580</wp:posOffset>
                </wp:positionH>
                <wp:positionV relativeFrom="page">
                  <wp:posOffset>594995</wp:posOffset>
                </wp:positionV>
                <wp:extent cx="3265170" cy="323850"/>
                <wp:effectExtent l="3175" t="4445" r="8255" b="5080"/>
                <wp:wrapSquare wrapText="largest"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5170" cy="3238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5148"/>
                            </w:tblGrid>
                            <w:tr w:rsidR="002044AC" w14:paraId="34AEADB5" w14:textId="77777777">
                              <w:tc>
                                <w:tcPr>
                                  <w:tcW w:w="5148" w:type="dxa"/>
                                  <w:shd w:val="clear" w:color="auto" w:fill="auto"/>
                                </w:tcPr>
                                <w:p w14:paraId="00DCE0F4" w14:textId="77777777" w:rsidR="002044AC" w:rsidRDefault="002044AC">
                                  <w:pPr>
                                    <w:spacing w:before="240"/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ro-RO"/>
                                    </w:rPr>
                                    <w:t>Consiliul Local al Municipiului Oradea</w:t>
                                  </w:r>
                                </w:p>
                              </w:tc>
                            </w:tr>
                          </w:tbl>
                          <w:p w14:paraId="2C4AD405" w14:textId="77777777" w:rsidR="002044AC" w:rsidRDefault="002044AC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92890F" id="Text Box 3" o:spid="_x0000_s1027" type="#_x0000_t202" style="position:absolute;margin-left:-5.4pt;margin-top:46.85pt;width:257.1pt;height:25.5pt;z-index:251654144;visibility:visible;mso-wrap-style:square;mso-width-percent:0;mso-height-percent:0;mso-wrap-distance-left:0;mso-wrap-distance-top:0;mso-wrap-distance-right:9.05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5148"/>
                      </w:tblGrid>
                      <w:tr w:rsidR="002044AC" w14:paraId="34AEADB5" w14:textId="77777777">
                        <w:tc>
                          <w:tcPr>
                            <w:tcW w:w="5148" w:type="dxa"/>
                            <w:shd w:val="clear" w:color="auto" w:fill="auto"/>
                          </w:tcPr>
                          <w:p w14:paraId="00DCE0F4" w14:textId="77777777" w:rsidR="002044AC" w:rsidRDefault="002044AC">
                            <w:pPr>
                              <w:spacing w:before="240"/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ro-RO"/>
                              </w:rPr>
                              <w:t>Consiliul Local al Municipiului Oradea</w:t>
                            </w:r>
                          </w:p>
                        </w:tc>
                      </w:tr>
                    </w:tbl>
                    <w:p w14:paraId="2C4AD405" w14:textId="77777777" w:rsidR="002044AC" w:rsidRDefault="002044AC">
                      <w:r>
                        <w:t xml:space="preserve"> </w:t>
                      </w:r>
                    </w:p>
                  </w:txbxContent>
                </v:textbox>
                <w10:wrap type="square" side="largest" anchorx="margin" anchory="page"/>
              </v:shape>
            </w:pict>
          </mc:Fallback>
        </mc:AlternateContent>
      </w:r>
      <w:r w:rsidRPr="0011229C">
        <w:rPr>
          <w:noProof/>
          <w:lang w:eastAsia="en-US"/>
        </w:rPr>
        <mc:AlternateContent>
          <mc:Choice Requires="wps">
            <w:drawing>
              <wp:anchor distT="0" distB="0" distL="114935" distR="114935" simplePos="0" relativeHeight="251655168" behindDoc="0" locked="0" layoutInCell="1" allowOverlap="1" wp14:anchorId="3037BD2B" wp14:editId="6560F954">
                <wp:simplePos x="0" y="0"/>
                <wp:positionH relativeFrom="page">
                  <wp:posOffset>1224915</wp:posOffset>
                </wp:positionH>
                <wp:positionV relativeFrom="page">
                  <wp:posOffset>972820</wp:posOffset>
                </wp:positionV>
                <wp:extent cx="3204210" cy="163195"/>
                <wp:effectExtent l="5715" t="1270" r="0" b="6985"/>
                <wp:wrapTopAndBottom/>
                <wp:docPr id="1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4210" cy="1631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69364A" w14:textId="77777777" w:rsidR="002044AC" w:rsidRDefault="002044AC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Clubul Sportiv Municipal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037BD2B" id="Text Box 4" o:spid="_x0000_s1028" type="#_x0000_t202" style="position:absolute;margin-left:96.45pt;margin-top:76.6pt;width:252.3pt;height:12.85pt;z-index:251655168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" stroked="f">
                <v:fill opacity="0"/>
                <v:textbox inset="0,0,0,0">
                  <w:txbxContent>
                    <w:p w14:paraId="2269364A" w14:textId="77777777" w:rsidR="002044AC" w:rsidRDefault="002044AC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Clubul Sportiv Municipal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 w:rsidRPr="0011229C">
        <w:rPr>
          <w:noProof/>
          <w:lang w:eastAsia="en-US"/>
        </w:rPr>
        <mc:AlternateContent>
          <mc:Choice Requires="wps">
            <w:drawing>
              <wp:anchor distT="0" distB="0" distL="114935" distR="114935" simplePos="0" relativeHeight="251656192" behindDoc="0" locked="0" layoutInCell="1" allowOverlap="1" wp14:anchorId="5449FC22" wp14:editId="355A7E6B">
                <wp:simplePos x="0" y="0"/>
                <wp:positionH relativeFrom="page">
                  <wp:posOffset>1224915</wp:posOffset>
                </wp:positionH>
                <wp:positionV relativeFrom="page">
                  <wp:posOffset>1188720</wp:posOffset>
                </wp:positionV>
                <wp:extent cx="3430905" cy="176530"/>
                <wp:effectExtent l="5715" t="7620" r="1905" b="6350"/>
                <wp:wrapTopAndBottom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0905" cy="1765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5607FD" w14:textId="77777777" w:rsidR="002044AC" w:rsidRDefault="002044AC">
                            <w:r>
                              <w:rPr>
                                <w:rFonts w:cs="Arial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"/>
                                  <w:enabled/>
                                  <w:calcOnExit w:val="0"/>
                                  <w:ddList>
                                    <w:result w:val="6"/>
                                    <w:listEntry w:val="Polo"/>
                                    <w:listEntry w:val="Judo"/>
                                    <w:listEntry w:val="Handbal"/>
                                    <w:listEntry w:val="Baschet"/>
                                    <w:listEntry w:val="Atletism"/>
                                    <w:listEntry w:val="Scrima"/>
                                    <w:listEntry w:val="          "/>
                                  </w:ddList>
                                </w:ffData>
                              </w:fldChar>
                            </w:r>
                            <w:r>
                              <w:instrText xml:space="preserve"> FORMDROPDOWN </w:instrText>
                            </w:r>
                            <w:r w:rsidR="00000000">
                              <w:rPr>
                                <w:rFonts w:cs="Arial"/>
                                <w:sz w:val="20"/>
                                <w:szCs w:val="20"/>
                              </w:rPr>
                            </w:r>
                            <w:r w:rsidR="00000000">
                              <w:rPr>
                                <w:rFonts w:cs="Arial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449FC22" id="Text Box 5" o:spid="_x0000_s1029" type="#_x0000_t202" style="position:absolute;margin-left:96.45pt;margin-top:93.6pt;width:270.15pt;height:13.9pt;z-index:251656192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" stroked="f">
                <v:fill opacity="0"/>
                <v:textbox inset="0,0,0,0">
                  <w:txbxContent>
                    <w:p w14:paraId="7B5607FD" w14:textId="77777777" w:rsidR="002044AC" w:rsidRDefault="002044AC">
                      <w:r>
                        <w:rPr>
                          <w:rFonts w:cs="Arial"/>
                          <w:sz w:val="20"/>
                          <w:szCs w:val="20"/>
                        </w:rPr>
                        <w:fldChar w:fldCharType="begin">
                          <w:ffData>
                            <w:name w:val=""/>
                            <w:enabled/>
                            <w:calcOnExit w:val="0"/>
                            <w:ddList>
                              <w:result w:val="6"/>
                              <w:listEntry w:val="Polo"/>
                              <w:listEntry w:val="Judo"/>
                              <w:listEntry w:val="Handbal"/>
                              <w:listEntry w:val="Baschet"/>
                              <w:listEntry w:val="Atletism"/>
                              <w:listEntry w:val="Scrima"/>
                              <w:listEntry w:val="          "/>
                            </w:ddList>
                          </w:ffData>
                        </w:fldChar>
                      </w:r>
                      <w:r>
                        <w:instrText xml:space="preserve"> FORMDROPDOWN </w:instrText>
                      </w:r>
                      <w:r w:rsidR="00000000">
                        <w:rPr>
                          <w:rFonts w:cs="Arial"/>
                          <w:sz w:val="20"/>
                          <w:szCs w:val="20"/>
                        </w:rPr>
                      </w:r>
                      <w:r w:rsidR="00000000">
                        <w:rPr>
                          <w:rFonts w:cs="Arial"/>
                          <w:sz w:val="20"/>
                          <w:szCs w:val="20"/>
                        </w:rPr>
                        <w:fldChar w:fldCharType="separate"/>
                      </w:r>
                      <w:r>
                        <w:rPr>
                          <w:rFonts w:cs="Arial"/>
                          <w:sz w:val="20"/>
                          <w:szCs w:val="20"/>
                        </w:rPr>
                        <w:fldChar w:fldCharType="end"/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 w:rsidRPr="0011229C">
        <w:rPr>
          <w:noProof/>
          <w:lang w:eastAsia="en-US"/>
        </w:rPr>
        <w:drawing>
          <wp:anchor distT="0" distB="0" distL="114935" distR="114935" simplePos="0" relativeHeight="251657216" behindDoc="0" locked="0" layoutInCell="1" allowOverlap="1" wp14:anchorId="6BB08F15" wp14:editId="6F6E0C04">
            <wp:simplePos x="0" y="0"/>
            <wp:positionH relativeFrom="page">
              <wp:posOffset>424180</wp:posOffset>
            </wp:positionH>
            <wp:positionV relativeFrom="page">
              <wp:posOffset>518160</wp:posOffset>
            </wp:positionV>
            <wp:extent cx="605790" cy="897890"/>
            <wp:effectExtent l="0" t="0" r="3810" b="0"/>
            <wp:wrapSquare wrapText="bothSides"/>
            <wp:docPr id="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8978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A35985" w14:textId="77777777" w:rsidR="002044AC" w:rsidRPr="0011229C" w:rsidRDefault="002044AC" w:rsidP="002419BE">
      <w:pPr>
        <w:jc w:val="both"/>
        <w:rPr>
          <w:b/>
        </w:rPr>
      </w:pPr>
      <w:r w:rsidRPr="0011229C">
        <w:tab/>
      </w:r>
      <w:r w:rsidRPr="0011229C">
        <w:tab/>
      </w:r>
      <w:r w:rsidRPr="0011229C">
        <w:tab/>
      </w:r>
      <w:r w:rsidRPr="0011229C">
        <w:tab/>
      </w:r>
    </w:p>
    <w:p w14:paraId="0EAE20E8" w14:textId="77777777" w:rsidR="002419BE" w:rsidRPr="0011229C" w:rsidRDefault="00B113B2" w:rsidP="0011040E">
      <w:pPr>
        <w:rPr>
          <w:b/>
        </w:rPr>
      </w:pPr>
      <w:r w:rsidRPr="0011229C">
        <w:rPr>
          <w:b/>
        </w:rPr>
        <w:t xml:space="preserve">Aprobat </w:t>
      </w:r>
    </w:p>
    <w:p w14:paraId="7AA8A7CF" w14:textId="021EB0D0" w:rsidR="00B113B2" w:rsidRPr="0011229C" w:rsidRDefault="00B113B2" w:rsidP="007169E1">
      <w:pPr>
        <w:rPr>
          <w:b/>
        </w:rPr>
      </w:pPr>
      <w:r w:rsidRPr="0011229C">
        <w:rPr>
          <w:b/>
        </w:rPr>
        <w:t xml:space="preserve">Director </w:t>
      </w:r>
    </w:p>
    <w:p w14:paraId="47B45E28" w14:textId="75AE90B8" w:rsidR="0028457B" w:rsidRPr="0011229C" w:rsidRDefault="0011229C" w:rsidP="00DA3A2A">
      <w:pPr>
        <w:jc w:val="both"/>
        <w:rPr>
          <w:sz w:val="22"/>
          <w:szCs w:val="22"/>
        </w:rPr>
      </w:pPr>
      <w:bookmarkStart w:id="0" w:name="_Hlk30669239"/>
      <w:r>
        <w:rPr>
          <w:sz w:val="22"/>
          <w:szCs w:val="22"/>
        </w:rPr>
        <w:t>1666/24.07.2023</w:t>
      </w:r>
    </w:p>
    <w:bookmarkEnd w:id="0"/>
    <w:p w14:paraId="2E68AC02" w14:textId="77777777" w:rsidR="00DA3A2A" w:rsidRPr="0011229C" w:rsidRDefault="00DA3A2A" w:rsidP="00DA3A2A">
      <w:pPr>
        <w:jc w:val="center"/>
        <w:rPr>
          <w:b/>
        </w:rPr>
      </w:pPr>
    </w:p>
    <w:p w14:paraId="34C72112" w14:textId="1C41D436" w:rsidR="00DA3A2A" w:rsidRPr="0011229C" w:rsidRDefault="00C057EA" w:rsidP="00DA3A2A">
      <w:pPr>
        <w:jc w:val="center"/>
        <w:rPr>
          <w:b/>
          <w:lang w:val="ro-RO"/>
        </w:rPr>
      </w:pPr>
      <w:r w:rsidRPr="0011229C">
        <w:rPr>
          <w:b/>
          <w:lang w:val="ro-RO"/>
        </w:rPr>
        <w:t>ANUNT DE TRANSPARENTA</w:t>
      </w:r>
      <w:r w:rsidRPr="0011229C">
        <w:rPr>
          <w:b/>
          <w:lang w:val="ro-RO"/>
        </w:rPr>
        <w:tab/>
      </w:r>
    </w:p>
    <w:p w14:paraId="58AE73D1" w14:textId="78882FE6" w:rsidR="0011229C" w:rsidRPr="0011229C" w:rsidRDefault="0011229C" w:rsidP="00DA3A2A">
      <w:pPr>
        <w:jc w:val="center"/>
        <w:rPr>
          <w:b/>
          <w:lang w:val="ro-RO"/>
        </w:rPr>
      </w:pPr>
      <w:r w:rsidRPr="0011229C">
        <w:rPr>
          <w:b/>
          <w:lang w:val="ro-RO"/>
        </w:rPr>
        <w:t xml:space="preserve">PROCEDURA PROPRIE </w:t>
      </w:r>
    </w:p>
    <w:p w14:paraId="426D8BC8" w14:textId="77777777" w:rsidR="0011229C" w:rsidRPr="0011229C" w:rsidRDefault="0011229C" w:rsidP="00DA3A2A">
      <w:pPr>
        <w:jc w:val="center"/>
        <w:rPr>
          <w:b/>
          <w:sz w:val="22"/>
          <w:szCs w:val="22"/>
          <w:lang w:val="ro-RO" w:eastAsia="en-US"/>
        </w:rPr>
      </w:pPr>
    </w:p>
    <w:p w14:paraId="6E9F44F4" w14:textId="3A9FEB78" w:rsidR="00F66845" w:rsidRPr="0011229C" w:rsidRDefault="002419BE" w:rsidP="0011229C">
      <w:pPr>
        <w:rPr>
          <w:b/>
          <w:bCs/>
        </w:rPr>
      </w:pPr>
      <w:r w:rsidRPr="0011229C">
        <w:rPr>
          <w:b/>
          <w:bCs/>
        </w:rPr>
        <w:t xml:space="preserve"> </w:t>
      </w:r>
      <w:r w:rsidR="0011229C" w:rsidRPr="0011229C">
        <w:rPr>
          <w:b/>
          <w:bCs/>
        </w:rPr>
        <w:t>Servicii de restaurant şi de servire a mâncării pentru participantii la activitatea sportiva ai CSM Oradea</w:t>
      </w:r>
      <w:r w:rsidRPr="0011229C">
        <w:rPr>
          <w:b/>
          <w:bCs/>
        </w:rPr>
        <w:t xml:space="preserve">                                            </w:t>
      </w:r>
      <w:r w:rsidR="005604A1" w:rsidRPr="0011229C">
        <w:rPr>
          <w:b/>
          <w:bCs/>
        </w:rPr>
        <w:t xml:space="preserve">                      </w:t>
      </w:r>
      <w:r w:rsidR="000D096B" w:rsidRPr="0011229C">
        <w:rPr>
          <w:b/>
          <w:bCs/>
          <w:noProof/>
          <w:lang w:eastAsia="en-US"/>
        </w:rPr>
        <mc:AlternateContent>
          <mc:Choice Requires="wps">
            <w:drawing>
              <wp:anchor distT="0" distB="0" distL="0" distR="114935" simplePos="0" relativeHeight="251659264" behindDoc="0" locked="0" layoutInCell="1" allowOverlap="1" wp14:anchorId="46526D08" wp14:editId="632DB541">
                <wp:simplePos x="0" y="0"/>
                <wp:positionH relativeFrom="margin">
                  <wp:posOffset>-68580</wp:posOffset>
                </wp:positionH>
                <wp:positionV relativeFrom="page">
                  <wp:posOffset>594995</wp:posOffset>
                </wp:positionV>
                <wp:extent cx="3265170" cy="323850"/>
                <wp:effectExtent l="3175" t="4445" r="8255" b="5080"/>
                <wp:wrapSquare wrapText="largest"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5170" cy="3238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5148"/>
                            </w:tblGrid>
                            <w:tr w:rsidR="00F66845" w14:paraId="77CFA557" w14:textId="77777777">
                              <w:tc>
                                <w:tcPr>
                                  <w:tcW w:w="5148" w:type="dxa"/>
                                  <w:shd w:val="clear" w:color="auto" w:fill="auto"/>
                                </w:tcPr>
                                <w:p w14:paraId="048B873B" w14:textId="77777777" w:rsidR="00F66845" w:rsidRDefault="00F66845">
                                  <w:pPr>
                                    <w:spacing w:before="240"/>
                                    <w:ind w:right="284"/>
                                    <w:jc w:val="both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lang w:val="ro-RO"/>
                                    </w:rPr>
                                    <w:t>Consiliul Local al Municipiului Oradea</w:t>
                                  </w:r>
                                </w:p>
                              </w:tc>
                            </w:tr>
                          </w:tbl>
                          <w:p w14:paraId="740702AC" w14:textId="77777777" w:rsidR="00F66845" w:rsidRDefault="00F66845" w:rsidP="00F66845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26D08" id="Text Box 8" o:spid="_x0000_s1030" type="#_x0000_t202" style="position:absolute;margin-left:-5.4pt;margin-top:46.85pt;width:257.1pt;height:25.5pt;z-index:251659264;visibility:visible;mso-wrap-style:square;mso-width-percent:0;mso-height-percent:0;mso-wrap-distance-left:0;mso-wrap-distance-top:0;mso-wrap-distance-right:9.05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5148"/>
                      </w:tblGrid>
                      <w:tr w:rsidR="00F66845" w14:paraId="77CFA557" w14:textId="77777777">
                        <w:tc>
                          <w:tcPr>
                            <w:tcW w:w="5148" w:type="dxa"/>
                            <w:shd w:val="clear" w:color="auto" w:fill="auto"/>
                          </w:tcPr>
                          <w:p w14:paraId="048B873B" w14:textId="77777777" w:rsidR="00F66845" w:rsidRDefault="00F66845">
                            <w:pPr>
                              <w:spacing w:before="240"/>
                              <w:ind w:right="284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ro-RO"/>
                              </w:rPr>
                              <w:t>Consiliul Local al Municipiului Oradea</w:t>
                            </w:r>
                          </w:p>
                        </w:tc>
                      </w:tr>
                    </w:tbl>
                    <w:p w14:paraId="740702AC" w14:textId="77777777" w:rsidR="00F66845" w:rsidRDefault="00F66845" w:rsidP="00F66845">
                      <w:r>
                        <w:t xml:space="preserve"> </w:t>
                      </w:r>
                    </w:p>
                  </w:txbxContent>
                </v:textbox>
                <w10:wrap type="square" side="largest" anchorx="margin" anchory="page"/>
              </v:shape>
            </w:pict>
          </mc:Fallback>
        </mc:AlternateContent>
      </w:r>
      <w:r w:rsidR="000D096B" w:rsidRPr="0011229C">
        <w:rPr>
          <w:b/>
          <w:bCs/>
          <w:noProof/>
          <w:lang w:eastAsia="en-US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6B8F6749" wp14:editId="777A5234">
                <wp:simplePos x="0" y="0"/>
                <wp:positionH relativeFrom="page">
                  <wp:posOffset>1224915</wp:posOffset>
                </wp:positionH>
                <wp:positionV relativeFrom="page">
                  <wp:posOffset>972820</wp:posOffset>
                </wp:positionV>
                <wp:extent cx="3204210" cy="163195"/>
                <wp:effectExtent l="5715" t="1270" r="0" b="6985"/>
                <wp:wrapTopAndBottom/>
                <wp:docPr id="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4210" cy="1631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CCBAFE" w14:textId="77777777" w:rsidR="00F66845" w:rsidRDefault="00F66845" w:rsidP="00F66845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Clubul Sportiv Municipal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B8F6749" id="Text Box 9" o:spid="_x0000_s1031" type="#_x0000_t202" style="position:absolute;left:0;text-align:left;margin-left:96.45pt;margin-top:76.6pt;width:252.3pt;height:12.8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" stroked="f">
                <v:fill opacity="0"/>
                <v:textbox inset="0,0,0,0">
                  <w:txbxContent>
                    <w:p w14:paraId="7CCCBAFE" w14:textId="77777777" w:rsidR="00F66845" w:rsidRDefault="00F66845" w:rsidP="00F66845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Clubul Sportiv Municipal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 w:rsidR="000D096B" w:rsidRPr="0011229C">
        <w:rPr>
          <w:b/>
          <w:bCs/>
          <w:noProof/>
          <w:lang w:eastAsia="en-US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2AB08A4E" wp14:editId="51B69E16">
                <wp:simplePos x="0" y="0"/>
                <wp:positionH relativeFrom="page">
                  <wp:posOffset>1224915</wp:posOffset>
                </wp:positionH>
                <wp:positionV relativeFrom="page">
                  <wp:posOffset>1188720</wp:posOffset>
                </wp:positionV>
                <wp:extent cx="3430905" cy="176530"/>
                <wp:effectExtent l="5715" t="7620" r="1905" b="6350"/>
                <wp:wrapTopAndBottom/>
                <wp:docPr id="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0905" cy="1765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8F1A7A" w14:textId="77777777" w:rsidR="00F66845" w:rsidRDefault="00F66845" w:rsidP="00F66845">
                            <w:r>
                              <w:rPr>
                                <w:rFonts w:cs="Arial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"/>
                                  <w:enabled/>
                                  <w:calcOnExit w:val="0"/>
                                  <w:ddList>
                                    <w:result w:val="6"/>
                                    <w:listEntry w:val="Polo"/>
                                    <w:listEntry w:val="Judo"/>
                                    <w:listEntry w:val="Handbal"/>
                                    <w:listEntry w:val="Baschet"/>
                                    <w:listEntry w:val="Atletism"/>
                                    <w:listEntry w:val="Scrima"/>
                                    <w:listEntry w:val="          "/>
                                  </w:ddList>
                                </w:ffData>
                              </w:fldChar>
                            </w:r>
                            <w:r>
                              <w:instrText xml:space="preserve"> FORMDROPDOWN </w:instrText>
                            </w:r>
                            <w:r w:rsidR="00000000">
                              <w:rPr>
                                <w:rFonts w:cs="Arial"/>
                                <w:sz w:val="20"/>
                                <w:szCs w:val="20"/>
                              </w:rPr>
                            </w:r>
                            <w:r w:rsidR="00000000">
                              <w:rPr>
                                <w:rFonts w:cs="Arial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AB08A4E" id="Text Box 10" o:spid="_x0000_s1032" type="#_x0000_t202" style="position:absolute;left:0;text-align:left;margin-left:96.45pt;margin-top:93.6pt;width:270.15pt;height:13.9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" stroked="f">
                <v:fill opacity="0"/>
                <v:textbox inset="0,0,0,0">
                  <w:txbxContent>
                    <w:p w14:paraId="788F1A7A" w14:textId="77777777" w:rsidR="00F66845" w:rsidRDefault="00F66845" w:rsidP="00F66845">
                      <w:r>
                        <w:rPr>
                          <w:rFonts w:cs="Arial"/>
                          <w:sz w:val="20"/>
                          <w:szCs w:val="20"/>
                        </w:rPr>
                        <w:fldChar w:fldCharType="begin">
                          <w:ffData>
                            <w:name w:val=""/>
                            <w:enabled/>
                            <w:calcOnExit w:val="0"/>
                            <w:ddList>
                              <w:result w:val="6"/>
                              <w:listEntry w:val="Polo"/>
                              <w:listEntry w:val="Judo"/>
                              <w:listEntry w:val="Handbal"/>
                              <w:listEntry w:val="Baschet"/>
                              <w:listEntry w:val="Atletism"/>
                              <w:listEntry w:val="Scrima"/>
                              <w:listEntry w:val="          "/>
                            </w:ddList>
                          </w:ffData>
                        </w:fldChar>
                      </w:r>
                      <w:r>
                        <w:instrText xml:space="preserve"> FORMDROPDOWN </w:instrText>
                      </w:r>
                      <w:r w:rsidR="00000000">
                        <w:rPr>
                          <w:rFonts w:cs="Arial"/>
                          <w:sz w:val="20"/>
                          <w:szCs w:val="20"/>
                        </w:rPr>
                      </w:r>
                      <w:r w:rsidR="00000000">
                        <w:rPr>
                          <w:rFonts w:cs="Arial"/>
                          <w:sz w:val="20"/>
                          <w:szCs w:val="20"/>
                        </w:rPr>
                        <w:fldChar w:fldCharType="separate"/>
                      </w:r>
                      <w:r>
                        <w:rPr>
                          <w:rFonts w:cs="Arial"/>
                          <w:sz w:val="20"/>
                          <w:szCs w:val="20"/>
                        </w:rPr>
                        <w:fldChar w:fldCharType="end"/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 w:rsidR="000D096B" w:rsidRPr="0011229C">
        <w:rPr>
          <w:b/>
          <w:bCs/>
          <w:noProof/>
          <w:lang w:eastAsia="en-US"/>
        </w:rPr>
        <w:drawing>
          <wp:anchor distT="0" distB="0" distL="114935" distR="114935" simplePos="0" relativeHeight="251662336" behindDoc="0" locked="0" layoutInCell="1" allowOverlap="1" wp14:anchorId="65DBA455" wp14:editId="363C31C3">
            <wp:simplePos x="0" y="0"/>
            <wp:positionH relativeFrom="page">
              <wp:posOffset>424180</wp:posOffset>
            </wp:positionH>
            <wp:positionV relativeFrom="page">
              <wp:posOffset>518160</wp:posOffset>
            </wp:positionV>
            <wp:extent cx="605790" cy="897890"/>
            <wp:effectExtent l="0" t="0" r="381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8978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BEFBEA" w14:textId="77777777" w:rsidR="001E1D9D" w:rsidRPr="0011229C" w:rsidRDefault="001E1D9D" w:rsidP="00B978BE">
      <w:pPr>
        <w:jc w:val="both"/>
        <w:rPr>
          <w:b/>
        </w:rPr>
      </w:pPr>
    </w:p>
    <w:p w14:paraId="79714413" w14:textId="77777777" w:rsidR="001E1D9D" w:rsidRPr="0011229C" w:rsidRDefault="001E1D9D" w:rsidP="00B978BE">
      <w:pPr>
        <w:jc w:val="both"/>
        <w:rPr>
          <w:b/>
        </w:rPr>
      </w:pPr>
    </w:p>
    <w:p w14:paraId="224F46ED" w14:textId="448F55DD" w:rsidR="001E1D9D" w:rsidRPr="0011229C" w:rsidRDefault="00B978BE" w:rsidP="00B978BE">
      <w:pPr>
        <w:jc w:val="both"/>
        <w:rPr>
          <w:b/>
        </w:rPr>
      </w:pPr>
      <w:r w:rsidRPr="0011229C">
        <w:rPr>
          <w:b/>
        </w:rPr>
        <w:t>Sectiunea I Autoritatea contractanta</w:t>
      </w:r>
    </w:p>
    <w:p w14:paraId="50676F7E" w14:textId="0B906D6F" w:rsidR="001E1D9D" w:rsidRPr="0011229C" w:rsidRDefault="001E1D9D" w:rsidP="001E1D9D">
      <w:pPr>
        <w:pStyle w:val="NormalWeb"/>
        <w:spacing w:before="0" w:beforeAutospacing="0" w:after="0" w:afterAutospacing="0"/>
        <w:ind w:firstLine="696"/>
        <w:jc w:val="both"/>
      </w:pPr>
      <w:r w:rsidRPr="0011229C">
        <w:t>I.1. Denumire si adrese</w:t>
      </w:r>
    </w:p>
    <w:p w14:paraId="54D93777" w14:textId="2350E450" w:rsidR="00B978BE" w:rsidRPr="0011229C" w:rsidRDefault="001E1D9D" w:rsidP="001E1D9D">
      <w:pPr>
        <w:pStyle w:val="NormalWeb"/>
        <w:spacing w:before="0" w:beforeAutospacing="0" w:after="0" w:afterAutospacing="0"/>
        <w:ind w:firstLine="696"/>
        <w:jc w:val="both"/>
        <w:rPr>
          <w:color w:val="000000"/>
        </w:rPr>
      </w:pPr>
      <w:r w:rsidRPr="0011229C">
        <w:t xml:space="preserve"> </w:t>
      </w:r>
      <w:r w:rsidR="00B978BE" w:rsidRPr="0011229C">
        <w:rPr>
          <w:bCs/>
        </w:rPr>
        <w:t>CLUBUL SPORTIV MUNICIPAL ORADEA</w:t>
      </w:r>
      <w:r w:rsidR="00B978BE" w:rsidRPr="0011229C">
        <w:t xml:space="preserve">  cu sediul in Oradea, str. </w:t>
      </w:r>
      <w:r w:rsidR="000B083B" w:rsidRPr="0011229C">
        <w:t>Traian Blajovici nr.24</w:t>
      </w:r>
      <w:r w:rsidR="00B978BE" w:rsidRPr="0011229C">
        <w:t>, jud. Bihor,  cod fiscal 15569544</w:t>
      </w:r>
      <w:r w:rsidR="00B978BE" w:rsidRPr="0011229C">
        <w:rPr>
          <w:color w:val="000000"/>
        </w:rPr>
        <w:t xml:space="preserve"> organizeaza procedura proprie in vederea achizitionarii de </w:t>
      </w:r>
      <w:r w:rsidR="00B978BE" w:rsidRPr="0011229C">
        <w:rPr>
          <w:lang w:val="it-IT"/>
        </w:rPr>
        <w:t>Servicii de restaurant şi de servire a mâncării</w:t>
      </w:r>
      <w:r w:rsidR="00B978BE" w:rsidRPr="0011229C">
        <w:rPr>
          <w:color w:val="000000"/>
        </w:rPr>
        <w:t xml:space="preserve"> </w:t>
      </w:r>
      <w:bookmarkStart w:id="1" w:name="_Hlk3969465"/>
      <w:r w:rsidR="00B978BE" w:rsidRPr="0011229C">
        <w:rPr>
          <w:color w:val="000000"/>
        </w:rPr>
        <w:t>pentru participantii la activitatea sportiva ai CSM Oradea</w:t>
      </w:r>
      <w:bookmarkEnd w:id="1"/>
      <w:r w:rsidR="00B978BE" w:rsidRPr="0011229C">
        <w:rPr>
          <w:color w:val="000000"/>
        </w:rPr>
        <w:t xml:space="preserve">, </w:t>
      </w:r>
      <w:r w:rsidR="00B978BE" w:rsidRPr="0011229C">
        <w:t>Cod CPV  : 553000000 – 3 Servicii de restaurant si de servire a mancarii (Rev.2),</w:t>
      </w:r>
      <w:r w:rsidR="00B978BE" w:rsidRPr="0011229C">
        <w:rPr>
          <w:color w:val="000000"/>
        </w:rPr>
        <w:t>si invita toti operatorii economici interesati sa depuna oferta, conform cerintelor de mai jos:</w:t>
      </w:r>
    </w:p>
    <w:p w14:paraId="2C31B0AA" w14:textId="589D7124" w:rsidR="00B978BE" w:rsidRPr="0011229C" w:rsidRDefault="00B978BE" w:rsidP="00B978BE">
      <w:pPr>
        <w:autoSpaceDE w:val="0"/>
        <w:autoSpaceDN w:val="0"/>
        <w:adjustRightInd w:val="0"/>
        <w:jc w:val="both"/>
      </w:pPr>
      <w:r w:rsidRPr="0011229C">
        <w:tab/>
        <w:t>I</w:t>
      </w:r>
      <w:r w:rsidR="001E1D9D" w:rsidRPr="0011229C">
        <w:t>.</w:t>
      </w:r>
      <w:r w:rsidRPr="0011229C">
        <w:t>2</w:t>
      </w:r>
      <w:r w:rsidR="001E1D9D" w:rsidRPr="0011229C">
        <w:t>.</w:t>
      </w:r>
      <w:r w:rsidRPr="0011229C">
        <w:t xml:space="preserve"> Comunicare</w:t>
      </w:r>
    </w:p>
    <w:p w14:paraId="411E20A5" w14:textId="77777777" w:rsidR="000B083B" w:rsidRPr="0011229C" w:rsidRDefault="001E1D9D" w:rsidP="000B083B">
      <w:pPr>
        <w:autoSpaceDE w:val="0"/>
        <w:autoSpaceDN w:val="0"/>
        <w:adjustRightInd w:val="0"/>
      </w:pPr>
      <w:r w:rsidRPr="0011229C">
        <w:tab/>
      </w:r>
      <w:r w:rsidR="00B978BE" w:rsidRPr="0011229C">
        <w:t xml:space="preserve">Documentele </w:t>
      </w:r>
      <w:r w:rsidR="00AD64CB" w:rsidRPr="0011229C">
        <w:t xml:space="preserve">se vor solicita pe e-mail la adresa: </w:t>
      </w:r>
      <w:hyperlink r:id="rId9" w:history="1">
        <w:r w:rsidR="00AD64CB" w:rsidRPr="0011229C">
          <w:rPr>
            <w:rStyle w:val="Hyperlink"/>
          </w:rPr>
          <w:t>achizitii@csmoradea.ro</w:t>
        </w:r>
      </w:hyperlink>
      <w:r w:rsidR="00AD64CB" w:rsidRPr="0011229C">
        <w:t xml:space="preserve"> sau la sediul CSM Oradea </w:t>
      </w:r>
      <w:r w:rsidR="00AD64CB" w:rsidRPr="0011229C">
        <w:tab/>
        <w:t xml:space="preserve">Str. </w:t>
      </w:r>
      <w:r w:rsidR="000B083B" w:rsidRPr="0011229C">
        <w:t>Traian Blajovici nr.24</w:t>
      </w:r>
    </w:p>
    <w:p w14:paraId="5904C562" w14:textId="3BD73E59" w:rsidR="00B978BE" w:rsidRPr="0011229C" w:rsidRDefault="001E1D9D" w:rsidP="0011229C">
      <w:pPr>
        <w:autoSpaceDE w:val="0"/>
        <w:autoSpaceDN w:val="0"/>
        <w:adjustRightInd w:val="0"/>
        <w:jc w:val="both"/>
      </w:pPr>
      <w:r w:rsidRPr="0011229C">
        <w:tab/>
      </w:r>
      <w:r w:rsidR="00B978BE" w:rsidRPr="0011229C">
        <w:t xml:space="preserve">Numar zile pana la care se pot solicita clarificari inainte de data limita de depunere a </w:t>
      </w:r>
      <w:r w:rsidRPr="0011229C">
        <w:tab/>
      </w:r>
      <w:r w:rsidR="00B978BE" w:rsidRPr="0011229C">
        <w:t>ofertelor/candidaturilor 3</w:t>
      </w:r>
    </w:p>
    <w:p w14:paraId="27152FCC" w14:textId="625E626B" w:rsidR="00B978BE" w:rsidRPr="0011229C" w:rsidRDefault="001E1D9D" w:rsidP="00B978BE">
      <w:pPr>
        <w:autoSpaceDE w:val="0"/>
        <w:autoSpaceDN w:val="0"/>
        <w:adjustRightInd w:val="0"/>
        <w:jc w:val="both"/>
      </w:pPr>
      <w:r w:rsidRPr="0011229C">
        <w:tab/>
      </w:r>
      <w:r w:rsidR="00B978BE" w:rsidRPr="0011229C">
        <w:t xml:space="preserve">Informatii suplimentare pot fi obtinute de la: adresa </w:t>
      </w:r>
      <w:r w:rsidR="00AD64CB" w:rsidRPr="0011229C">
        <w:t xml:space="preserve">/adresele </w:t>
      </w:r>
      <w:r w:rsidR="00B978BE" w:rsidRPr="0011229C">
        <w:t>mentionata mai sus</w:t>
      </w:r>
    </w:p>
    <w:p w14:paraId="5A8C5386" w14:textId="77777777" w:rsidR="0011229C" w:rsidRDefault="001E1D9D" w:rsidP="0011229C">
      <w:pPr>
        <w:autoSpaceDE w:val="0"/>
        <w:autoSpaceDN w:val="0"/>
        <w:adjustRightInd w:val="0"/>
        <w:jc w:val="both"/>
      </w:pPr>
      <w:r w:rsidRPr="0011229C">
        <w:tab/>
      </w:r>
      <w:r w:rsidR="00B978BE" w:rsidRPr="0011229C">
        <w:t>Ofertele trebuie depuse la:</w:t>
      </w:r>
      <w:r w:rsidR="0011229C" w:rsidRPr="0011229C">
        <w:t xml:space="preserve"> </w:t>
      </w:r>
      <w:r w:rsidR="0011229C" w:rsidRPr="0011229C">
        <w:t>adresa /adresele mentionata mai sus</w:t>
      </w:r>
      <w:r w:rsidR="0011229C">
        <w:t>.</w:t>
      </w:r>
    </w:p>
    <w:p w14:paraId="3CAD00DA" w14:textId="3F2BF9C0" w:rsidR="00774369" w:rsidRPr="0011229C" w:rsidRDefault="006A6F81" w:rsidP="0011229C">
      <w:pPr>
        <w:autoSpaceDE w:val="0"/>
        <w:autoSpaceDN w:val="0"/>
        <w:adjustRightInd w:val="0"/>
        <w:jc w:val="both"/>
        <w:rPr>
          <w:bCs/>
          <w:color w:val="000000"/>
        </w:rPr>
      </w:pPr>
      <w:r w:rsidRPr="0011229C">
        <w:rPr>
          <w:bCs/>
          <w:color w:val="000000"/>
        </w:rPr>
        <w:tab/>
        <w:t xml:space="preserve">Data limita pentru depunerea ofertei este  </w:t>
      </w:r>
      <w:bookmarkStart w:id="2" w:name="_Hlk30669703"/>
      <w:r w:rsidR="0011229C">
        <w:rPr>
          <w:bCs/>
        </w:rPr>
        <w:t>31.07.2023</w:t>
      </w:r>
      <w:r w:rsidR="00D21808" w:rsidRPr="0011229C">
        <w:rPr>
          <w:bCs/>
        </w:rPr>
        <w:t xml:space="preserve">, </w:t>
      </w:r>
      <w:r w:rsidR="00D21808" w:rsidRPr="0011229C">
        <w:rPr>
          <w:bCs/>
          <w:color w:val="000000"/>
        </w:rPr>
        <w:t xml:space="preserve">ORA </w:t>
      </w:r>
      <w:bookmarkEnd w:id="2"/>
      <w:r w:rsidR="008E5831" w:rsidRPr="0011229C">
        <w:rPr>
          <w:bCs/>
          <w:color w:val="000000"/>
        </w:rPr>
        <w:t>12</w:t>
      </w:r>
      <w:r w:rsidR="008E5831" w:rsidRPr="0011229C">
        <w:rPr>
          <w:bCs/>
          <w:color w:val="000000"/>
          <w:vertAlign w:val="superscript"/>
        </w:rPr>
        <w:t>00</w:t>
      </w:r>
    </w:p>
    <w:p w14:paraId="595751BF" w14:textId="28D2DE75" w:rsidR="00B978BE" w:rsidRPr="0011229C" w:rsidRDefault="00B978BE" w:rsidP="00774369">
      <w:pPr>
        <w:pStyle w:val="NormalWeb"/>
        <w:spacing w:before="0" w:beforeAutospacing="0" w:afterAutospacing="0"/>
        <w:rPr>
          <w:b/>
        </w:rPr>
      </w:pPr>
      <w:r w:rsidRPr="0011229C">
        <w:rPr>
          <w:b/>
        </w:rPr>
        <w:t>Sectiunea II Obiectul contractului</w:t>
      </w:r>
    </w:p>
    <w:p w14:paraId="05E7DFDC" w14:textId="48176520" w:rsidR="00B978BE" w:rsidRPr="0011229C" w:rsidRDefault="00B978BE" w:rsidP="008859A7">
      <w:pPr>
        <w:autoSpaceDE w:val="0"/>
        <w:autoSpaceDN w:val="0"/>
        <w:adjustRightInd w:val="0"/>
        <w:jc w:val="both"/>
        <w:rPr>
          <w:lang w:val="it-IT"/>
        </w:rPr>
      </w:pPr>
      <w:r w:rsidRPr="0011229C">
        <w:rPr>
          <w:lang w:val="it-IT"/>
        </w:rPr>
        <w:tab/>
        <w:t>II</w:t>
      </w:r>
      <w:r w:rsidR="001E1D9D" w:rsidRPr="0011229C">
        <w:rPr>
          <w:lang w:val="it-IT"/>
        </w:rPr>
        <w:t>.</w:t>
      </w:r>
      <w:r w:rsidRPr="0011229C">
        <w:rPr>
          <w:lang w:val="it-IT"/>
        </w:rPr>
        <w:t>1 Titlu:Servicii de restaurant şi de servire a mâncării prestate in Municipiul Oradea</w:t>
      </w:r>
    </w:p>
    <w:p w14:paraId="2B83BBBD" w14:textId="612DA0E1" w:rsidR="00B978BE" w:rsidRPr="0011229C" w:rsidRDefault="00B978BE" w:rsidP="008859A7">
      <w:pPr>
        <w:autoSpaceDE w:val="0"/>
        <w:autoSpaceDN w:val="0"/>
        <w:adjustRightInd w:val="0"/>
        <w:jc w:val="both"/>
      </w:pPr>
      <w:r w:rsidRPr="0011229C">
        <w:tab/>
        <w:t>II.1.2 Cod CPV Principal: 55300000-3-Servicii de restaurant si de servire a mancarii (Rev.2)</w:t>
      </w:r>
    </w:p>
    <w:p w14:paraId="77C5F9B4" w14:textId="77777777" w:rsidR="00B978BE" w:rsidRPr="0011229C" w:rsidRDefault="00B978BE" w:rsidP="008859A7">
      <w:pPr>
        <w:jc w:val="both"/>
        <w:rPr>
          <w:b/>
        </w:rPr>
      </w:pPr>
      <w:r w:rsidRPr="0011229C">
        <w:tab/>
        <w:t>II.1.3 Tip de contract:</w:t>
      </w:r>
      <w:bookmarkStart w:id="3" w:name="_Hlk4060069"/>
      <w:r w:rsidRPr="0011229C">
        <w:t xml:space="preserve"> servicii cuprinse în Anexa nr.2 la Legea nr.98 din 2016, cu modificările și </w:t>
      </w:r>
      <w:r w:rsidRPr="0011229C">
        <w:tab/>
        <w:t xml:space="preserve">completările ulterioare; </w:t>
      </w:r>
      <w:r w:rsidRPr="0011229C">
        <w:rPr>
          <w:b/>
        </w:rPr>
        <w:t xml:space="preserve"> </w:t>
      </w:r>
      <w:bookmarkEnd w:id="3"/>
    </w:p>
    <w:p w14:paraId="612117C2" w14:textId="19C60E84" w:rsidR="00B978BE" w:rsidRPr="0011229C" w:rsidRDefault="00B978BE" w:rsidP="008859A7">
      <w:pPr>
        <w:jc w:val="both"/>
        <w:rPr>
          <w:lang w:val="it-IT"/>
        </w:rPr>
      </w:pPr>
      <w:r w:rsidRPr="0011229C">
        <w:rPr>
          <w:b/>
        </w:rPr>
        <w:tab/>
      </w:r>
      <w:r w:rsidRPr="0011229C">
        <w:t xml:space="preserve">II.1.4 Descrierea succinta a contractului sau a achizitiei/achizitiilor: </w:t>
      </w:r>
      <w:r w:rsidRPr="0011229C">
        <w:rPr>
          <w:lang w:val="it-IT"/>
        </w:rPr>
        <w:t xml:space="preserve">Servicii de restaurant şi de servire </w:t>
      </w:r>
      <w:r w:rsidR="00A540FE" w:rsidRPr="0011229C">
        <w:rPr>
          <w:lang w:val="it-IT"/>
        </w:rPr>
        <w:tab/>
      </w:r>
      <w:r w:rsidRPr="0011229C">
        <w:rPr>
          <w:lang w:val="it-IT"/>
        </w:rPr>
        <w:t>a mâncării prestate in Municipiul Oradea in perioada 01.</w:t>
      </w:r>
      <w:r w:rsidR="0011229C">
        <w:rPr>
          <w:lang w:val="it-IT"/>
        </w:rPr>
        <w:t>08</w:t>
      </w:r>
      <w:r w:rsidRPr="0011229C">
        <w:rPr>
          <w:lang w:val="it-IT"/>
        </w:rPr>
        <w:t>.20</w:t>
      </w:r>
      <w:r w:rsidR="00AD64CB" w:rsidRPr="0011229C">
        <w:rPr>
          <w:lang w:val="it-IT"/>
        </w:rPr>
        <w:t>2</w:t>
      </w:r>
      <w:r w:rsidR="00773499" w:rsidRPr="0011229C">
        <w:rPr>
          <w:lang w:val="it-IT"/>
        </w:rPr>
        <w:t>3</w:t>
      </w:r>
      <w:r w:rsidRPr="0011229C">
        <w:rPr>
          <w:lang w:val="it-IT"/>
        </w:rPr>
        <w:t>-31.12.20</w:t>
      </w:r>
      <w:r w:rsidR="00AD64CB" w:rsidRPr="0011229C">
        <w:rPr>
          <w:lang w:val="it-IT"/>
        </w:rPr>
        <w:t>2</w:t>
      </w:r>
      <w:r w:rsidR="00773499" w:rsidRPr="0011229C">
        <w:rPr>
          <w:lang w:val="it-IT"/>
        </w:rPr>
        <w:t>3</w:t>
      </w:r>
      <w:r w:rsidRPr="0011229C">
        <w:rPr>
          <w:lang w:val="it-IT"/>
        </w:rPr>
        <w:t xml:space="preserve">, pentru participantii la </w:t>
      </w:r>
      <w:r w:rsidR="00A540FE" w:rsidRPr="0011229C">
        <w:rPr>
          <w:lang w:val="it-IT"/>
        </w:rPr>
        <w:tab/>
      </w:r>
      <w:r w:rsidRPr="0011229C">
        <w:rPr>
          <w:lang w:val="it-IT"/>
        </w:rPr>
        <w:t>activitatea sportiva ai CSM Oradea.</w:t>
      </w:r>
    </w:p>
    <w:p w14:paraId="17699B9F" w14:textId="4DA6EB4D" w:rsidR="00095EF0" w:rsidRPr="007048A9" w:rsidRDefault="00B978BE" w:rsidP="008859A7">
      <w:pPr>
        <w:suppressAutoHyphens w:val="0"/>
        <w:jc w:val="both"/>
        <w:rPr>
          <w:sz w:val="22"/>
          <w:szCs w:val="22"/>
        </w:rPr>
      </w:pPr>
      <w:r w:rsidRPr="0011229C">
        <w:rPr>
          <w:lang w:val="it-IT"/>
        </w:rPr>
        <w:tab/>
      </w:r>
      <w:r w:rsidRPr="0011229C">
        <w:t xml:space="preserve">II.1.5 </w:t>
      </w:r>
      <w:r w:rsidR="00095EF0" w:rsidRPr="0011229C">
        <w:rPr>
          <w:sz w:val="22"/>
          <w:szCs w:val="22"/>
        </w:rPr>
        <w:tab/>
        <w:t xml:space="preserve">Valoarea totala estimata maxima fara TVA  pentru anul 2023: </w:t>
      </w:r>
      <w:r w:rsidR="007048A9" w:rsidRPr="007048A9">
        <w:rPr>
          <w:sz w:val="22"/>
          <w:szCs w:val="22"/>
        </w:rPr>
        <w:t xml:space="preserve">121,110.00 </w:t>
      </w:r>
      <w:r w:rsidR="00095EF0" w:rsidRPr="007048A9">
        <w:rPr>
          <w:sz w:val="22"/>
          <w:szCs w:val="22"/>
        </w:rPr>
        <w:t xml:space="preserve">Moneda: RON </w:t>
      </w:r>
    </w:p>
    <w:p w14:paraId="3611D62A" w14:textId="4983DA95" w:rsidR="00095EF0" w:rsidRPr="007048A9" w:rsidRDefault="00095EF0" w:rsidP="008859A7">
      <w:pPr>
        <w:suppressAutoHyphens w:val="0"/>
        <w:ind w:firstLine="720"/>
        <w:jc w:val="both"/>
        <w:rPr>
          <w:b/>
          <w:bCs/>
          <w:color w:val="000000"/>
          <w:sz w:val="22"/>
          <w:szCs w:val="22"/>
          <w:lang w:eastAsia="en-US"/>
        </w:rPr>
      </w:pPr>
      <w:r w:rsidRPr="007048A9">
        <w:rPr>
          <w:sz w:val="22"/>
          <w:szCs w:val="22"/>
        </w:rPr>
        <w:t>Valoarea totala estimata maxima fara TVA pentru anul 2024: 121,110.00 Moneda: RON</w:t>
      </w:r>
    </w:p>
    <w:p w14:paraId="0F0C4C24" w14:textId="6744F7CC" w:rsidR="00B978BE" w:rsidRPr="007048A9" w:rsidRDefault="00B978BE" w:rsidP="008859A7">
      <w:pPr>
        <w:jc w:val="both"/>
      </w:pPr>
      <w:r w:rsidRPr="007048A9">
        <w:rPr>
          <w:lang w:val="it-IT"/>
        </w:rPr>
        <w:tab/>
      </w:r>
      <w:r w:rsidRPr="007048A9">
        <w:t>II.1.6 Impartire in loturi:</w:t>
      </w:r>
      <w:r w:rsidR="009547DB" w:rsidRPr="007048A9">
        <w:t xml:space="preserve"> </w:t>
      </w:r>
      <w:r w:rsidR="00095EF0" w:rsidRPr="007048A9">
        <w:t>nu</w:t>
      </w:r>
    </w:p>
    <w:p w14:paraId="372B52BA" w14:textId="2F2C8017" w:rsidR="00B978BE" w:rsidRPr="0011229C" w:rsidRDefault="00095EF0" w:rsidP="008859A7">
      <w:pPr>
        <w:ind w:left="720"/>
        <w:jc w:val="both"/>
      </w:pPr>
      <w:r w:rsidRPr="007048A9">
        <w:rPr>
          <w:rStyle w:val="u-displayfieldpreffix"/>
        </w:rPr>
        <w:t>II.1.7. Mod calcul al valorii estimate :</w:t>
      </w:r>
      <w:r w:rsidR="00B978BE" w:rsidRPr="007048A9">
        <w:rPr>
          <w:lang w:val="it-IT"/>
        </w:rPr>
        <w:t>Servicii de restaurant şi de ser</w:t>
      </w:r>
      <w:r w:rsidR="00B978BE" w:rsidRPr="0011229C">
        <w:rPr>
          <w:lang w:val="it-IT"/>
        </w:rPr>
        <w:t>vire a mâncării</w:t>
      </w:r>
      <w:r w:rsidR="00B978BE" w:rsidRPr="0011229C">
        <w:rPr>
          <w:color w:val="000000"/>
        </w:rPr>
        <w:t xml:space="preserve"> pentru sectia de baschet – </w:t>
      </w:r>
      <w:r w:rsidR="00B978BE" w:rsidRPr="0011229C">
        <w:rPr>
          <w:color w:val="000000"/>
          <w:lang w:val="ro-RO" w:eastAsia="ro-RO"/>
        </w:rPr>
        <w:t>(pentru un numar de 22 participanti la activitatea sportiva timp de 25 zile/ luna</w:t>
      </w:r>
      <w:r w:rsidR="00B978BE" w:rsidRPr="0011229C">
        <w:rPr>
          <w:color w:val="000000"/>
          <w:lang w:eastAsia="ro-RO"/>
        </w:rPr>
        <w:t>)( 22x5</w:t>
      </w:r>
      <w:r w:rsidR="000B083B" w:rsidRPr="0011229C">
        <w:rPr>
          <w:color w:val="000000"/>
          <w:lang w:eastAsia="ro-RO"/>
        </w:rPr>
        <w:t>5</w:t>
      </w:r>
      <w:r w:rsidR="00B978BE" w:rsidRPr="0011229C">
        <w:rPr>
          <w:color w:val="000000"/>
          <w:lang w:eastAsia="ro-RO"/>
        </w:rPr>
        <w:t>,</w:t>
      </w:r>
      <w:r w:rsidR="000B083B" w:rsidRPr="0011229C">
        <w:rPr>
          <w:color w:val="000000"/>
          <w:lang w:eastAsia="ro-RO"/>
        </w:rPr>
        <w:t>05</w:t>
      </w:r>
      <w:r w:rsidR="00B978BE" w:rsidRPr="0011229C">
        <w:rPr>
          <w:color w:val="000000"/>
          <w:lang w:eastAsia="ro-RO"/>
        </w:rPr>
        <w:t xml:space="preserve"> leix 25 zile/luna</w:t>
      </w:r>
      <w:r w:rsidR="00B978BE" w:rsidRPr="0011229C">
        <w:rPr>
          <w:color w:val="000000"/>
          <w:lang w:val="ro-RO" w:eastAsia="ro-RO"/>
        </w:rPr>
        <w:t>)</w:t>
      </w:r>
    </w:p>
    <w:p w14:paraId="6CA0796E" w14:textId="77777777" w:rsidR="0040508B" w:rsidRPr="0011229C" w:rsidRDefault="0040508B" w:rsidP="008859A7">
      <w:pPr>
        <w:jc w:val="both"/>
      </w:pPr>
    </w:p>
    <w:p w14:paraId="31FAF7A8" w14:textId="28F57BF0" w:rsidR="00B978BE" w:rsidRPr="0011229C" w:rsidRDefault="00B978BE" w:rsidP="007048A9">
      <w:pPr>
        <w:ind w:firstLine="720"/>
      </w:pPr>
      <w:r w:rsidRPr="0011229C">
        <w:t>II.2 Descriere:</w:t>
      </w:r>
    </w:p>
    <w:p w14:paraId="03FBB942" w14:textId="77777777" w:rsidR="00B978BE" w:rsidRPr="0011229C" w:rsidRDefault="00B978BE" w:rsidP="00B978BE">
      <w:pPr>
        <w:autoSpaceDE w:val="0"/>
        <w:autoSpaceDN w:val="0"/>
        <w:adjustRightInd w:val="0"/>
      </w:pPr>
      <w:r w:rsidRPr="0011229C">
        <w:tab/>
        <w:t>II.2.1 Loc principal de executare:Oradea</w:t>
      </w:r>
    </w:p>
    <w:p w14:paraId="6AFEC88E" w14:textId="77777777" w:rsidR="00B978BE" w:rsidRPr="0011229C" w:rsidRDefault="00B978BE" w:rsidP="00B978BE">
      <w:pPr>
        <w:autoSpaceDE w:val="0"/>
        <w:autoSpaceDN w:val="0"/>
        <w:adjustRightInd w:val="0"/>
      </w:pPr>
      <w:r w:rsidRPr="0011229C">
        <w:tab/>
        <w:t>II.2.2Descrierea achizitiei</w:t>
      </w:r>
    </w:p>
    <w:p w14:paraId="4B60D689" w14:textId="63AAB81F" w:rsidR="00B978BE" w:rsidRPr="0011229C" w:rsidRDefault="00B978BE" w:rsidP="001E1D9D">
      <w:pPr>
        <w:jc w:val="both"/>
        <w:rPr>
          <w:lang w:val="it-IT"/>
        </w:rPr>
      </w:pPr>
      <w:r w:rsidRPr="0011229C">
        <w:rPr>
          <w:lang w:val="it-IT"/>
        </w:rPr>
        <w:tab/>
        <w:t xml:space="preserve">Servicii de restaurant şi de servire a mâncării prestate in Municipiul Oradea pentru un numar de </w:t>
      </w:r>
      <w:r w:rsidR="00095EF0" w:rsidRPr="0011229C">
        <w:rPr>
          <w:lang w:val="it-IT"/>
        </w:rPr>
        <w:t>22</w:t>
      </w:r>
      <w:r w:rsidRPr="0011229C">
        <w:rPr>
          <w:lang w:val="it-IT"/>
        </w:rPr>
        <w:t xml:space="preserve"> </w:t>
      </w:r>
      <w:r w:rsidR="00A540FE" w:rsidRPr="0011229C">
        <w:rPr>
          <w:lang w:val="it-IT"/>
        </w:rPr>
        <w:tab/>
      </w:r>
      <w:r w:rsidRPr="0011229C">
        <w:rPr>
          <w:lang w:val="it-IT"/>
        </w:rPr>
        <w:t xml:space="preserve">de participanti la activitatea sportiva ai CSM Oradea, </w:t>
      </w:r>
    </w:p>
    <w:p w14:paraId="1F0B10E2" w14:textId="77777777" w:rsidR="00095EF0" w:rsidRPr="0011229C" w:rsidRDefault="00095EF0" w:rsidP="001E1D9D">
      <w:pPr>
        <w:jc w:val="both"/>
        <w:rPr>
          <w:lang w:val="it-IT"/>
        </w:rPr>
      </w:pPr>
    </w:p>
    <w:p w14:paraId="5D1335C9" w14:textId="77777777" w:rsidR="00B978BE" w:rsidRPr="0011229C" w:rsidRDefault="00B978BE" w:rsidP="00B978BE">
      <w:pPr>
        <w:autoSpaceDE w:val="0"/>
        <w:autoSpaceDN w:val="0"/>
        <w:adjustRightInd w:val="0"/>
      </w:pPr>
      <w:r w:rsidRPr="0011229C">
        <w:lastRenderedPageBreak/>
        <w:tab/>
        <w:t>II.2.3 Criterii de atribuire</w:t>
      </w:r>
    </w:p>
    <w:p w14:paraId="45034F10" w14:textId="4AEF6D36" w:rsidR="00B978BE" w:rsidRPr="0011229C" w:rsidRDefault="00B978BE" w:rsidP="001E1D9D">
      <w:r w:rsidRPr="0011229C">
        <w:tab/>
        <w:t>Pretul cel mai scazut per meniu zilnic în condiţiile respectării cerinţelor documentației</w:t>
      </w:r>
      <w:r w:rsidR="001E1D9D" w:rsidRPr="0011229C">
        <w:t xml:space="preserve"> </w:t>
      </w:r>
      <w:r w:rsidRPr="0011229C">
        <w:t xml:space="preserve">de </w:t>
      </w:r>
      <w:r w:rsidR="00A540FE" w:rsidRPr="0011229C">
        <w:tab/>
      </w:r>
      <w:r w:rsidR="001E1D9D" w:rsidRPr="0011229C">
        <w:t>a</w:t>
      </w:r>
      <w:r w:rsidRPr="0011229C">
        <w:t>tribuire.</w:t>
      </w:r>
    </w:p>
    <w:p w14:paraId="2AFCF9FF" w14:textId="3F6DAF33" w:rsidR="00B978BE" w:rsidRPr="0011229C" w:rsidRDefault="00B978BE" w:rsidP="00095EF0">
      <w:pPr>
        <w:ind w:left="720"/>
        <w:jc w:val="both"/>
      </w:pPr>
      <w:r w:rsidRPr="0011229C">
        <w:t>II.2.4 Durata contractului –</w:t>
      </w:r>
      <w:r w:rsidR="008859A7">
        <w:t>4</w:t>
      </w:r>
      <w:r w:rsidRPr="0011229C">
        <w:t xml:space="preserve"> luni, perioada</w:t>
      </w:r>
      <w:r w:rsidR="000B083B" w:rsidRPr="0011229C">
        <w:t xml:space="preserve"> </w:t>
      </w:r>
      <w:r w:rsidRPr="0011229C">
        <w:t xml:space="preserve"> cuprinde si pauza competitionala secti</w:t>
      </w:r>
      <w:r w:rsidR="00095EF0" w:rsidRPr="0011229C">
        <w:t>a</w:t>
      </w:r>
      <w:r w:rsidRPr="0011229C">
        <w:t xml:space="preserve"> sportiva, in care prestarea serviciilor se va suspenda.</w:t>
      </w:r>
    </w:p>
    <w:p w14:paraId="460F75AA" w14:textId="5350234E" w:rsidR="00B978BE" w:rsidRPr="0011229C" w:rsidRDefault="00B978BE" w:rsidP="00B978BE">
      <w:pPr>
        <w:spacing w:after="160" w:line="259" w:lineRule="auto"/>
        <w:ind w:left="720"/>
        <w:jc w:val="both"/>
        <w:rPr>
          <w:color w:val="000000"/>
        </w:rPr>
      </w:pPr>
      <w:r w:rsidRPr="0011229C">
        <w:rPr>
          <w:color w:val="000000"/>
        </w:rPr>
        <w:t>Incepand cu data de 01.0</w:t>
      </w:r>
      <w:r w:rsidR="008859A7">
        <w:rPr>
          <w:color w:val="000000"/>
        </w:rPr>
        <w:t>9</w:t>
      </w:r>
      <w:r w:rsidRPr="0011229C">
        <w:rPr>
          <w:color w:val="000000"/>
        </w:rPr>
        <w:t>.20</w:t>
      </w:r>
      <w:r w:rsidR="00AD64CB" w:rsidRPr="0011229C">
        <w:rPr>
          <w:color w:val="000000"/>
        </w:rPr>
        <w:t>2</w:t>
      </w:r>
      <w:r w:rsidR="000B083B" w:rsidRPr="0011229C">
        <w:rPr>
          <w:color w:val="000000"/>
        </w:rPr>
        <w:t>3</w:t>
      </w:r>
      <w:r w:rsidR="00774369" w:rsidRPr="0011229C">
        <w:rPr>
          <w:color w:val="000000"/>
        </w:rPr>
        <w:t>,</w:t>
      </w:r>
      <w:r w:rsidRPr="0011229C">
        <w:rPr>
          <w:color w:val="000000"/>
        </w:rPr>
        <w:t xml:space="preserve"> pana la data de 31.12.20</w:t>
      </w:r>
      <w:r w:rsidR="00AD64CB" w:rsidRPr="0011229C">
        <w:rPr>
          <w:color w:val="000000"/>
        </w:rPr>
        <w:t>2</w:t>
      </w:r>
      <w:r w:rsidR="000B083B" w:rsidRPr="0011229C">
        <w:rPr>
          <w:color w:val="000000"/>
        </w:rPr>
        <w:t>3</w:t>
      </w:r>
      <w:r w:rsidRPr="0011229C">
        <w:rPr>
          <w:color w:val="000000"/>
        </w:rPr>
        <w:t>, cu posibilitatea prelungirii pana cel tarziu la data de 30.04.202</w:t>
      </w:r>
      <w:r w:rsidR="000B083B" w:rsidRPr="0011229C">
        <w:rPr>
          <w:color w:val="000000"/>
        </w:rPr>
        <w:t>4</w:t>
      </w:r>
      <w:r w:rsidRPr="0011229C">
        <w:rPr>
          <w:color w:val="000000"/>
        </w:rPr>
        <w:t>, conform prevederilor art. 40, alin. (1) din Legea nr. 273/2006 privind finanţele publice locale, cu modificările şi completările ulterioare şi conform prevederilor art.165 din Hotărârea Guvernului României nr. 395/2016 pentru aprobarea Normelor metodologice de aplicare a prevederilor referitoare la atribuirea Contractului de achiziţie publică/acordului-cadru din Legea nr. 98/2016 privind achiziţiile publice.</w:t>
      </w:r>
    </w:p>
    <w:p w14:paraId="5A21E647" w14:textId="7A139D1A" w:rsidR="00B978BE" w:rsidRPr="0011229C" w:rsidRDefault="00B978BE" w:rsidP="00B978BE">
      <w:pPr>
        <w:autoSpaceDE w:val="0"/>
        <w:autoSpaceDN w:val="0"/>
        <w:adjustRightInd w:val="0"/>
      </w:pPr>
      <w:r w:rsidRPr="0011229C">
        <w:tab/>
        <w:t>II.2.</w:t>
      </w:r>
      <w:r w:rsidR="001E1D9D" w:rsidRPr="0011229C">
        <w:t>5</w:t>
      </w:r>
      <w:r w:rsidRPr="0011229C">
        <w:t xml:space="preserve"> Informatii privind variantele-Vor fi acceptate variante: Nu</w:t>
      </w:r>
    </w:p>
    <w:p w14:paraId="586A0C33" w14:textId="77777777" w:rsidR="00B978BE" w:rsidRPr="0011229C" w:rsidRDefault="00B978BE" w:rsidP="008859A7">
      <w:pPr>
        <w:autoSpaceDE w:val="0"/>
        <w:autoSpaceDN w:val="0"/>
        <w:adjustRightInd w:val="0"/>
        <w:ind w:firstLine="720"/>
      </w:pPr>
      <w:r w:rsidRPr="0011229C">
        <w:t>II.3 Ajustarea pretului contractului Nu</w:t>
      </w:r>
    </w:p>
    <w:p w14:paraId="2662F9B1" w14:textId="77777777" w:rsidR="00B978BE" w:rsidRPr="0011229C" w:rsidRDefault="00B978BE" w:rsidP="00B978BE">
      <w:pPr>
        <w:autoSpaceDE w:val="0"/>
        <w:autoSpaceDN w:val="0"/>
        <w:adjustRightInd w:val="0"/>
      </w:pPr>
    </w:p>
    <w:p w14:paraId="3E11D0A5" w14:textId="77777777" w:rsidR="00B978BE" w:rsidRPr="0011229C" w:rsidRDefault="00B978BE" w:rsidP="00B978BE">
      <w:pPr>
        <w:autoSpaceDE w:val="0"/>
        <w:autoSpaceDN w:val="0"/>
        <w:adjustRightInd w:val="0"/>
        <w:rPr>
          <w:b/>
        </w:rPr>
      </w:pPr>
      <w:r w:rsidRPr="0011229C">
        <w:rPr>
          <w:b/>
        </w:rPr>
        <w:t>Sectiunea III Informatii juridice, economice, financiare si tehnice</w:t>
      </w:r>
    </w:p>
    <w:p w14:paraId="4C7E1F82" w14:textId="77777777" w:rsidR="00B978BE" w:rsidRPr="007048A9" w:rsidRDefault="00B978BE" w:rsidP="00B978BE">
      <w:pPr>
        <w:autoSpaceDE w:val="0"/>
        <w:autoSpaceDN w:val="0"/>
        <w:adjustRightInd w:val="0"/>
        <w:rPr>
          <w:iCs/>
        </w:rPr>
      </w:pPr>
      <w:r w:rsidRPr="007048A9">
        <w:rPr>
          <w:iCs/>
        </w:rPr>
        <w:t xml:space="preserve">III.1) CONDITII DE PARTICIPARE </w:t>
      </w:r>
    </w:p>
    <w:p w14:paraId="1D8BA8B4" w14:textId="5A1BDBCA" w:rsidR="00B978BE" w:rsidRPr="0011229C" w:rsidRDefault="001E1D9D" w:rsidP="00B978BE">
      <w:pPr>
        <w:autoSpaceDE w:val="0"/>
        <w:autoSpaceDN w:val="0"/>
        <w:adjustRightInd w:val="0"/>
      </w:pPr>
      <w:r w:rsidRPr="0011229C">
        <w:t>a)</w:t>
      </w:r>
      <w:r w:rsidR="00B978BE" w:rsidRPr="0011229C">
        <w:t xml:space="preserve"> Situatia personala a candidatului sau ofertantului:</w:t>
      </w:r>
    </w:p>
    <w:p w14:paraId="11D3B924" w14:textId="77777777" w:rsidR="00B978BE" w:rsidRPr="0011229C" w:rsidRDefault="00B978BE" w:rsidP="00B978BE">
      <w:pPr>
        <w:ind w:left="360"/>
        <w:contextualSpacing/>
        <w:jc w:val="both"/>
        <w:rPr>
          <w:rFonts w:eastAsia="Calibri"/>
        </w:rPr>
      </w:pPr>
      <w:r w:rsidRPr="0011229C">
        <w:rPr>
          <w:rFonts w:eastAsia="Calibri"/>
        </w:rPr>
        <w:t>-</w:t>
      </w:r>
      <w:r w:rsidRPr="0011229C">
        <w:t xml:space="preserve"> </w:t>
      </w:r>
      <w:r w:rsidRPr="0011229C">
        <w:rPr>
          <w:rFonts w:eastAsia="Calibri"/>
        </w:rPr>
        <w:t>Formular-  Scrisoare de inaintare ;</w:t>
      </w:r>
    </w:p>
    <w:p w14:paraId="027252F4" w14:textId="77777777" w:rsidR="00B978BE" w:rsidRPr="0011229C" w:rsidRDefault="00B978BE" w:rsidP="00B978BE">
      <w:pPr>
        <w:ind w:left="360"/>
        <w:contextualSpacing/>
        <w:jc w:val="both"/>
        <w:rPr>
          <w:rFonts w:eastAsia="Calibri"/>
          <w:b/>
          <w:noProof/>
        </w:rPr>
      </w:pPr>
      <w:r w:rsidRPr="0011229C">
        <w:rPr>
          <w:rFonts w:eastAsia="Calibri"/>
        </w:rPr>
        <w:t>- Formular– Imputernicire ;daca este cazul</w:t>
      </w:r>
    </w:p>
    <w:p w14:paraId="76E508F1" w14:textId="77777777" w:rsidR="00B978BE" w:rsidRPr="0011229C" w:rsidRDefault="00B978BE" w:rsidP="00B978BE">
      <w:pPr>
        <w:ind w:left="360"/>
        <w:contextualSpacing/>
        <w:jc w:val="both"/>
        <w:rPr>
          <w:rFonts w:eastAsia="Calibri"/>
          <w:noProof/>
        </w:rPr>
      </w:pPr>
      <w:r w:rsidRPr="0011229C">
        <w:rPr>
          <w:rFonts w:eastAsia="Calibri"/>
          <w:noProof/>
        </w:rPr>
        <w:t>- Formularul nr. 3: Declaratie privind neincadrarea in situatiile prevazute la art.164 din Legea nr. 98/2016</w:t>
      </w:r>
    </w:p>
    <w:p w14:paraId="4B950F7F" w14:textId="77777777" w:rsidR="00B978BE" w:rsidRPr="0011229C" w:rsidRDefault="00B978BE" w:rsidP="00B978BE">
      <w:pPr>
        <w:ind w:left="360"/>
        <w:contextualSpacing/>
        <w:jc w:val="both"/>
        <w:rPr>
          <w:rFonts w:eastAsia="Calibri"/>
          <w:noProof/>
        </w:rPr>
      </w:pPr>
      <w:r w:rsidRPr="0011229C">
        <w:rPr>
          <w:rFonts w:eastAsia="Calibri"/>
          <w:noProof/>
        </w:rPr>
        <w:t>- Formularul nr. 4: Declaratie privind neincadrarea in situatiile prevazute la art.165 din Legea nr. 98/2016</w:t>
      </w:r>
    </w:p>
    <w:p w14:paraId="308054FA" w14:textId="77777777" w:rsidR="00B978BE" w:rsidRPr="0011229C" w:rsidRDefault="00B978BE" w:rsidP="00B978BE">
      <w:pPr>
        <w:ind w:left="360"/>
        <w:contextualSpacing/>
        <w:jc w:val="both"/>
        <w:rPr>
          <w:rFonts w:eastAsia="Calibri"/>
          <w:noProof/>
        </w:rPr>
      </w:pPr>
      <w:r w:rsidRPr="0011229C">
        <w:rPr>
          <w:rFonts w:eastAsia="Calibri"/>
          <w:noProof/>
        </w:rPr>
        <w:t>- Formularul nr. 5: Declaratie privind neincadrarea in situatiile prevazute la art. 167 din Legea nr. 98/2016</w:t>
      </w:r>
    </w:p>
    <w:p w14:paraId="4648CC7E" w14:textId="77777777" w:rsidR="00B978BE" w:rsidRPr="0011229C" w:rsidRDefault="00B978BE" w:rsidP="00B978BE">
      <w:pPr>
        <w:ind w:left="360"/>
        <w:contextualSpacing/>
        <w:jc w:val="both"/>
        <w:rPr>
          <w:rFonts w:eastAsia="Calibri"/>
          <w:noProof/>
        </w:rPr>
      </w:pPr>
      <w:r w:rsidRPr="0011229C">
        <w:rPr>
          <w:rFonts w:eastAsia="Calibri"/>
          <w:noProof/>
        </w:rPr>
        <w:t>- Formularul nr. 6: Declaratie privind privind evitarea conflictului de interese, conform art 59-60 din Legea nr 98/2016 ;</w:t>
      </w:r>
    </w:p>
    <w:p w14:paraId="4D20347C" w14:textId="79CBA77A" w:rsidR="00B978BE" w:rsidRPr="0011229C" w:rsidRDefault="00B978BE" w:rsidP="00B978BE">
      <w:pPr>
        <w:ind w:left="360"/>
        <w:contextualSpacing/>
        <w:jc w:val="both"/>
        <w:rPr>
          <w:rFonts w:eastAsia="Calibri"/>
          <w:noProof/>
        </w:rPr>
      </w:pPr>
      <w:r w:rsidRPr="0011229C">
        <w:rPr>
          <w:rFonts w:eastAsia="Calibri"/>
          <w:noProof/>
        </w:rPr>
        <w:t>-Formular nr.7: Declaratie GDPR</w:t>
      </w:r>
    </w:p>
    <w:p w14:paraId="678A44CC" w14:textId="77777777" w:rsidR="00B978BE" w:rsidRPr="0011229C" w:rsidRDefault="00B978BE" w:rsidP="00B978BE">
      <w:pPr>
        <w:autoSpaceDE w:val="0"/>
        <w:autoSpaceDN w:val="0"/>
        <w:adjustRightInd w:val="0"/>
      </w:pPr>
      <w:r w:rsidRPr="0011229C">
        <w:t>b) Capacitatea de exercitare a activitatii profesionale</w:t>
      </w:r>
    </w:p>
    <w:p w14:paraId="3E7E3873" w14:textId="77777777" w:rsidR="00B978BE" w:rsidRPr="0011229C" w:rsidRDefault="00B978BE" w:rsidP="00B978BE">
      <w:pPr>
        <w:ind w:left="360"/>
        <w:contextualSpacing/>
        <w:jc w:val="both"/>
        <w:rPr>
          <w:iCs/>
        </w:rPr>
      </w:pPr>
      <w:r w:rsidRPr="0011229C">
        <w:rPr>
          <w:rFonts w:eastAsia="Calibri"/>
        </w:rPr>
        <w:t>- certificatul de inregistrare, in copie, din care sa reiasa tipul de activitate conform clasificarii CAEN, ce trebuie sa corespunda cu obiectul contractului prezent.</w:t>
      </w:r>
    </w:p>
    <w:p w14:paraId="0B4874AA" w14:textId="77777777" w:rsidR="00B978BE" w:rsidRPr="0011229C" w:rsidRDefault="00B978BE" w:rsidP="00B978BE">
      <w:pPr>
        <w:ind w:left="360"/>
        <w:contextualSpacing/>
        <w:jc w:val="both"/>
        <w:rPr>
          <w:iCs/>
        </w:rPr>
      </w:pPr>
      <w:r w:rsidRPr="0011229C">
        <w:rPr>
          <w:rFonts w:eastAsia="Calibri"/>
        </w:rPr>
        <w:t>- Autorizatia de functionare sau un alt document echivalent;</w:t>
      </w:r>
    </w:p>
    <w:p w14:paraId="75B04BE9" w14:textId="77777777" w:rsidR="00B978BE" w:rsidRPr="0011229C" w:rsidRDefault="00B978BE" w:rsidP="00B978BE">
      <w:pPr>
        <w:ind w:left="360"/>
        <w:contextualSpacing/>
        <w:jc w:val="both"/>
        <w:rPr>
          <w:rFonts w:eastAsia="Calibri"/>
        </w:rPr>
      </w:pPr>
      <w:r w:rsidRPr="0011229C">
        <w:rPr>
          <w:rFonts w:eastAsia="Calibri"/>
        </w:rPr>
        <w:t>- Aviz de functionare spatiu servire a mesei sau un al document echivalent;</w:t>
      </w:r>
    </w:p>
    <w:p w14:paraId="1B7A42D3" w14:textId="77777777" w:rsidR="00B978BE" w:rsidRPr="0011229C" w:rsidRDefault="00B978BE" w:rsidP="00B978BE">
      <w:pPr>
        <w:autoSpaceDE w:val="0"/>
        <w:autoSpaceDN w:val="0"/>
        <w:adjustRightInd w:val="0"/>
      </w:pPr>
    </w:p>
    <w:p w14:paraId="3C62533F" w14:textId="6D0BB459" w:rsidR="00B978BE" w:rsidRPr="0011229C" w:rsidRDefault="001E1D9D" w:rsidP="00B978BE">
      <w:pPr>
        <w:autoSpaceDE w:val="0"/>
        <w:autoSpaceDN w:val="0"/>
        <w:adjustRightInd w:val="0"/>
      </w:pPr>
      <w:r w:rsidRPr="0011229C">
        <w:rPr>
          <w:b/>
        </w:rPr>
        <w:t>Sectiunea IV.1</w:t>
      </w:r>
      <w:r w:rsidR="00B978BE" w:rsidRPr="0011229C">
        <w:rPr>
          <w:b/>
        </w:rPr>
        <w:t xml:space="preserve"> Informatii administrative</w:t>
      </w:r>
    </w:p>
    <w:p w14:paraId="23207360" w14:textId="77777777" w:rsidR="00B978BE" w:rsidRPr="0011229C" w:rsidRDefault="00B978BE" w:rsidP="00B978BE">
      <w:pPr>
        <w:autoSpaceDE w:val="0"/>
        <w:autoSpaceDN w:val="0"/>
        <w:adjustRightInd w:val="0"/>
      </w:pPr>
      <w:r w:rsidRPr="0011229C">
        <w:t>Limbile in care pot fi depuse ofertele Romana</w:t>
      </w:r>
    </w:p>
    <w:p w14:paraId="2EF6FB66" w14:textId="77777777" w:rsidR="00B978BE" w:rsidRPr="0011229C" w:rsidRDefault="00B978BE" w:rsidP="00B978BE">
      <w:pPr>
        <w:autoSpaceDE w:val="0"/>
        <w:autoSpaceDN w:val="0"/>
        <w:adjustRightInd w:val="0"/>
      </w:pPr>
      <w:r w:rsidRPr="0011229C">
        <w:t>Moneda in care se transmite oferta financiara: : RON</w:t>
      </w:r>
    </w:p>
    <w:p w14:paraId="54174382" w14:textId="7F750ECB" w:rsidR="00B978BE" w:rsidRPr="0011229C" w:rsidRDefault="00B978BE" w:rsidP="00B978BE">
      <w:pPr>
        <w:autoSpaceDE w:val="0"/>
        <w:autoSpaceDN w:val="0"/>
        <w:adjustRightInd w:val="0"/>
        <w:rPr>
          <w:lang w:val="ro-RO"/>
        </w:rPr>
      </w:pPr>
      <w:r w:rsidRPr="0011229C">
        <w:t xml:space="preserve">Perioada minima pe parcursul careia ofertantul trebuie sa isi mentina oferta: </w:t>
      </w:r>
      <w:r w:rsidR="004B1B9A" w:rsidRPr="0011229C">
        <w:t>9</w:t>
      </w:r>
      <w:r w:rsidR="00D21808" w:rsidRPr="0011229C">
        <w:t>0 de zile</w:t>
      </w:r>
      <w:r w:rsidRPr="0011229C">
        <w:t xml:space="preserve"> (de la termenul limita de primire a ofertelor)</w:t>
      </w:r>
    </w:p>
    <w:p w14:paraId="1B85A8B2" w14:textId="77777777" w:rsidR="00B978BE" w:rsidRPr="0011229C" w:rsidRDefault="00B978BE" w:rsidP="00B978BE">
      <w:pPr>
        <w:jc w:val="both"/>
      </w:pPr>
    </w:p>
    <w:p w14:paraId="71A57FAA" w14:textId="7F1924C4" w:rsidR="00B978BE" w:rsidRPr="0011229C" w:rsidRDefault="00B978BE" w:rsidP="00B978BE">
      <w:pPr>
        <w:jc w:val="both"/>
        <w:rPr>
          <w:b/>
        </w:rPr>
      </w:pPr>
      <w:r w:rsidRPr="0011229C">
        <w:rPr>
          <w:b/>
        </w:rPr>
        <w:t>IV.</w:t>
      </w:r>
      <w:r w:rsidR="001E1D9D" w:rsidRPr="0011229C">
        <w:rPr>
          <w:b/>
        </w:rPr>
        <w:t>2</w:t>
      </w:r>
      <w:r w:rsidRPr="0011229C">
        <w:rPr>
          <w:b/>
        </w:rPr>
        <w:t xml:space="preserve"> Prezentarea ofertei</w:t>
      </w:r>
    </w:p>
    <w:p w14:paraId="253CFDBD" w14:textId="265B424A" w:rsidR="00A540FE" w:rsidRPr="0011229C" w:rsidRDefault="00A540FE" w:rsidP="00A540FE">
      <w:pPr>
        <w:contextualSpacing/>
        <w:rPr>
          <w:lang w:val="ro-RO" w:eastAsia="ro-RO"/>
        </w:rPr>
      </w:pPr>
      <w:r w:rsidRPr="0011229C">
        <w:rPr>
          <w:lang w:val="ro-RO" w:eastAsia="ro-RO"/>
        </w:rPr>
        <w:t>Propunerea tehnica va fi întocmita si prezentata în conformitate cu specificatiile din caietul de sarcini.</w:t>
      </w:r>
    </w:p>
    <w:p w14:paraId="798EB4D1" w14:textId="72BBAF32" w:rsidR="00A540FE" w:rsidRPr="0011229C" w:rsidRDefault="00A540FE" w:rsidP="00A540FE">
      <w:pPr>
        <w:contextualSpacing/>
        <w:rPr>
          <w:lang w:val="ro-RO" w:eastAsia="ro-RO"/>
        </w:rPr>
      </w:pPr>
      <w:r w:rsidRPr="0011229C">
        <w:rPr>
          <w:lang w:val="ro-RO" w:eastAsia="ro-RO"/>
        </w:rPr>
        <w:t>Ofertantul va intocmi o propunere financiara, care va contine urmatoarele:</w:t>
      </w:r>
    </w:p>
    <w:p w14:paraId="02A48072" w14:textId="4F529DD3" w:rsidR="00A540FE" w:rsidRPr="0011229C" w:rsidRDefault="00A540FE" w:rsidP="00C057EA">
      <w:pPr>
        <w:contextualSpacing/>
        <w:rPr>
          <w:iCs/>
        </w:rPr>
      </w:pPr>
      <w:r w:rsidRPr="0011229C">
        <w:rPr>
          <w:rFonts w:eastAsia="Calibri"/>
          <w:noProof/>
        </w:rPr>
        <w:t xml:space="preserve"> Formularul nr. 8: Formularul de oferta –servicii  si Anexa la formular -</w:t>
      </w:r>
      <w:r w:rsidRPr="0011229C">
        <w:t xml:space="preserve"> </w:t>
      </w:r>
      <w:r w:rsidRPr="0011229C">
        <w:rPr>
          <w:rFonts w:eastAsia="Calibri"/>
          <w:noProof/>
        </w:rPr>
        <w:t>Oferta financiară se exprimă lei .</w:t>
      </w:r>
    </w:p>
    <w:p w14:paraId="57CFC6CE" w14:textId="5BCB3127" w:rsidR="00B978BE" w:rsidRPr="007048A9" w:rsidRDefault="00B978BE" w:rsidP="007048A9">
      <w:pPr>
        <w:jc w:val="both"/>
      </w:pPr>
      <w:r w:rsidRPr="0011229C">
        <w:t>Oferta se va transmite la sediul CSM Oradea la adresa :</w:t>
      </w:r>
      <w:r w:rsidRPr="0011229C">
        <w:rPr>
          <w:color w:val="000000"/>
        </w:rPr>
        <w:t xml:space="preserve"> Str. </w:t>
      </w:r>
      <w:r w:rsidR="000B083B" w:rsidRPr="0011229C">
        <w:rPr>
          <w:color w:val="000000"/>
        </w:rPr>
        <w:t>Traian Blajovici nr.24</w:t>
      </w:r>
      <w:r w:rsidRPr="0011229C">
        <w:rPr>
          <w:color w:val="000000"/>
        </w:rPr>
        <w:t xml:space="preserve">, Oradea, secretariat </w:t>
      </w:r>
      <w:r w:rsidR="008859A7">
        <w:rPr>
          <w:color w:val="000000"/>
        </w:rPr>
        <w:t xml:space="preserve">sau pe email la adresa </w:t>
      </w:r>
      <w:hyperlink r:id="rId10" w:history="1">
        <w:r w:rsidR="007048A9" w:rsidRPr="00CD1D58">
          <w:rPr>
            <w:rStyle w:val="Hyperlink"/>
          </w:rPr>
          <w:t>achizitii@csmoradea.ro</w:t>
        </w:r>
      </w:hyperlink>
      <w:r w:rsidR="007048A9">
        <w:rPr>
          <w:color w:val="000000"/>
        </w:rPr>
        <w:t xml:space="preserve"> </w:t>
      </w:r>
      <w:r w:rsidRPr="0011229C">
        <w:rPr>
          <w:shd w:val="clear" w:color="auto" w:fill="FFFFFF"/>
        </w:rPr>
        <w:t>Aceasta va cuprinde Documentele de calificare, Propunerea tehnică și Oferta financiară</w:t>
      </w:r>
      <w:r w:rsidRPr="0011229C">
        <w:t xml:space="preserve"> </w:t>
      </w:r>
      <w:r w:rsidR="007048A9">
        <w:t xml:space="preserve"> </w:t>
      </w:r>
      <w:r w:rsidRPr="0011229C">
        <w:rPr>
          <w:iCs/>
        </w:rPr>
        <w:t>Oferta (inclusiv anexa la aceasta si documentele doveditoare) vor fi înaintate într-un plic (colet) sigilat</w:t>
      </w:r>
      <w:r w:rsidR="007048A9">
        <w:rPr>
          <w:iCs/>
        </w:rPr>
        <w:t>(daca este cazul)</w:t>
      </w:r>
      <w:r w:rsidRPr="0011229C">
        <w:rPr>
          <w:iCs/>
        </w:rPr>
        <w:t xml:space="preserve">, având înscrise urmatoarele: </w:t>
      </w:r>
    </w:p>
    <w:p w14:paraId="590AC40C" w14:textId="77777777" w:rsidR="00B978BE" w:rsidRPr="0011229C" w:rsidRDefault="00B978BE" w:rsidP="00B978BE">
      <w:pPr>
        <w:contextualSpacing/>
        <w:rPr>
          <w:iCs/>
        </w:rPr>
      </w:pPr>
      <w:r w:rsidRPr="0011229C">
        <w:rPr>
          <w:iCs/>
        </w:rPr>
        <w:t xml:space="preserve">a) adresa Autoritatii Contractante; </w:t>
      </w:r>
    </w:p>
    <w:p w14:paraId="0D0FD9D4" w14:textId="77777777" w:rsidR="00B978BE" w:rsidRPr="0011229C" w:rsidRDefault="00B978BE" w:rsidP="00B978BE">
      <w:pPr>
        <w:contextualSpacing/>
        <w:rPr>
          <w:iCs/>
        </w:rPr>
      </w:pPr>
      <w:r w:rsidRPr="0011229C">
        <w:rPr>
          <w:iCs/>
        </w:rPr>
        <w:t>b) denumirea contractului pentru care se depune oferta (servicii servire a mesei ”</w:t>
      </w:r>
    </w:p>
    <w:p w14:paraId="342448D9" w14:textId="77777777" w:rsidR="00B978BE" w:rsidRPr="0011229C" w:rsidRDefault="00B978BE" w:rsidP="00B978BE">
      <w:pPr>
        <w:contextualSpacing/>
        <w:rPr>
          <w:iCs/>
        </w:rPr>
      </w:pPr>
      <w:r w:rsidRPr="0011229C">
        <w:rPr>
          <w:iCs/>
        </w:rPr>
        <w:t xml:space="preserve">c) precizarea “A NU SE DESCHIDE ÎNAINTEA SEDINTEI DE DESCHIDERE A OFERTELOR, DATA ...., ORA ....”. </w:t>
      </w:r>
    </w:p>
    <w:p w14:paraId="6F0B7476" w14:textId="77777777" w:rsidR="00B978BE" w:rsidRPr="0011229C" w:rsidRDefault="00B978BE" w:rsidP="00B978BE">
      <w:pPr>
        <w:contextualSpacing/>
        <w:rPr>
          <w:iCs/>
        </w:rPr>
      </w:pPr>
      <w:r w:rsidRPr="0011229C">
        <w:rPr>
          <w:iCs/>
        </w:rPr>
        <w:t>d) numele/denumirea Ofertantului. Oferta se depune într-un singur exemplar, ORIGINAL</w:t>
      </w:r>
    </w:p>
    <w:p w14:paraId="257FC596" w14:textId="77777777" w:rsidR="00B978BE" w:rsidRPr="0011229C" w:rsidRDefault="00B978BE" w:rsidP="00B978BE">
      <w:pPr>
        <w:contextualSpacing/>
        <w:rPr>
          <w:iCs/>
        </w:rPr>
      </w:pPr>
    </w:p>
    <w:p w14:paraId="2F7D859D" w14:textId="290A6E37" w:rsidR="00C057EA" w:rsidRPr="0011229C" w:rsidRDefault="00C057EA" w:rsidP="007048A9">
      <w:pPr>
        <w:suppressAutoHyphens w:val="0"/>
        <w:contextualSpacing/>
        <w:jc w:val="both"/>
        <w:rPr>
          <w:iCs/>
        </w:rPr>
      </w:pPr>
      <w:r w:rsidRPr="0011229C">
        <w:rPr>
          <w:color w:val="000000"/>
          <w:shd w:val="clear" w:color="auto" w:fill="FFFFFF"/>
        </w:rPr>
        <w:t>Prezentarea documentelor astfel incat ele sa furnizeze toate informatiile solicitate prin documentatia de atribuire - In caz contrar autoritatea contractanta isi rezerva dreptul de a respinge oferta in cauza, fara solicitare de clarificari.</w:t>
      </w:r>
    </w:p>
    <w:p w14:paraId="5E4C9E01" w14:textId="1D299ACF" w:rsidR="000B083B" w:rsidRPr="0011229C" w:rsidRDefault="000B083B" w:rsidP="00B978BE">
      <w:pPr>
        <w:autoSpaceDE w:val="0"/>
        <w:autoSpaceDN w:val="0"/>
        <w:adjustRightInd w:val="0"/>
        <w:jc w:val="both"/>
        <w:rPr>
          <w:u w:val="single"/>
        </w:rPr>
      </w:pPr>
      <w:r w:rsidRPr="0011229C">
        <w:lastRenderedPageBreak/>
        <w:t xml:space="preserve">Autoritatea contractantă </w:t>
      </w:r>
      <w:r w:rsidRPr="0011229C">
        <w:rPr>
          <w:u w:val="single"/>
        </w:rPr>
        <w:t>va încheia contract cu un singur operator economic a car</w:t>
      </w:r>
      <w:r w:rsidR="00EE1586" w:rsidRPr="0011229C">
        <w:rPr>
          <w:u w:val="single"/>
        </w:rPr>
        <w:t>ui</w:t>
      </w:r>
      <w:r w:rsidRPr="0011229C">
        <w:rPr>
          <w:u w:val="single"/>
        </w:rPr>
        <w:t xml:space="preserve"> oferta este declarata admisibila</w:t>
      </w:r>
    </w:p>
    <w:p w14:paraId="39AC6CD4" w14:textId="77777777" w:rsidR="000B083B" w:rsidRPr="0011229C" w:rsidRDefault="000B083B" w:rsidP="00B978BE">
      <w:pPr>
        <w:autoSpaceDE w:val="0"/>
        <w:autoSpaceDN w:val="0"/>
        <w:adjustRightInd w:val="0"/>
        <w:jc w:val="both"/>
      </w:pPr>
    </w:p>
    <w:p w14:paraId="5B067058" w14:textId="77777777" w:rsidR="00B978BE" w:rsidRPr="0011229C" w:rsidRDefault="00B978BE" w:rsidP="00B978BE">
      <w:pPr>
        <w:autoSpaceDE w:val="0"/>
        <w:autoSpaceDN w:val="0"/>
        <w:adjustRightInd w:val="0"/>
        <w:jc w:val="both"/>
        <w:rPr>
          <w:b/>
          <w:bCs/>
        </w:rPr>
      </w:pPr>
      <w:r w:rsidRPr="0011229C">
        <w:rPr>
          <w:b/>
          <w:bCs/>
        </w:rPr>
        <w:t>VI.3 Informatii suplimentare</w:t>
      </w:r>
    </w:p>
    <w:p w14:paraId="1AAC40C0" w14:textId="7D2BBCF0" w:rsidR="00B978BE" w:rsidRPr="0011229C" w:rsidRDefault="00B978BE" w:rsidP="00B978BE">
      <w:pPr>
        <w:jc w:val="both"/>
      </w:pPr>
      <w:bookmarkStart w:id="4" w:name="_Hlk30671089"/>
      <w:bookmarkStart w:id="5" w:name="_Hlk30671098"/>
      <w:r w:rsidRPr="0011229C">
        <w:rPr>
          <w:rStyle w:val="Emphasis"/>
          <w:i w:val="0"/>
          <w:shd w:val="clear" w:color="auto" w:fill="FFFFFF"/>
        </w:rPr>
        <w:t xml:space="preserve">Detalii suplimentare se pot obtine la adresa de email </w:t>
      </w:r>
      <w:r w:rsidR="00AD64CB" w:rsidRPr="0011229C">
        <w:rPr>
          <w:shd w:val="clear" w:color="auto" w:fill="FFFFFF"/>
        </w:rPr>
        <w:t>achizitii@csmoradea.ro</w:t>
      </w:r>
      <w:r w:rsidRPr="0011229C">
        <w:rPr>
          <w:rStyle w:val="Emphasis"/>
          <w:i w:val="0"/>
          <w:shd w:val="clear" w:color="auto" w:fill="FFFFFF"/>
        </w:rPr>
        <w:t xml:space="preserve"> sau </w:t>
      </w:r>
      <w:r w:rsidRPr="0011229C">
        <w:t xml:space="preserve">la sediul CSM Oradea, Str. </w:t>
      </w:r>
      <w:bookmarkEnd w:id="4"/>
      <w:r w:rsidR="002067D0" w:rsidRPr="0011229C">
        <w:rPr>
          <w:sz w:val="20"/>
          <w:szCs w:val="20"/>
          <w:lang w:val="ro-RO"/>
        </w:rPr>
        <w:t xml:space="preserve">Traian Blajovici nr.24 </w:t>
      </w:r>
      <w:r w:rsidRPr="0011229C">
        <w:t>Persoana de contact: Balaj Loredana</w:t>
      </w:r>
    </w:p>
    <w:bookmarkEnd w:id="5"/>
    <w:p w14:paraId="5D3CD5FF" w14:textId="77777777" w:rsidR="00B978BE" w:rsidRPr="0011229C" w:rsidRDefault="00B978BE" w:rsidP="007048A9">
      <w:pPr>
        <w:autoSpaceDE w:val="0"/>
        <w:autoSpaceDN w:val="0"/>
        <w:adjustRightInd w:val="0"/>
        <w:jc w:val="both"/>
      </w:pPr>
      <w:r w:rsidRPr="0011229C">
        <w:t>Daca doua sau mai multe oferte admisibile contin in cadrul propunerii financiare acelasi pret si sunt clasate pe locul 1, autoritatea contractanta va solicita acestor ofertanti o noua propunere financiara, caz in care contractul va fi atribuit ofertantului a carui noua propunere financiara are pretul cel mai scazut.</w:t>
      </w:r>
    </w:p>
    <w:p w14:paraId="1D26A36E" w14:textId="77777777" w:rsidR="00B978BE" w:rsidRPr="0011229C" w:rsidRDefault="00B978BE" w:rsidP="00B978BE">
      <w:pPr>
        <w:jc w:val="both"/>
      </w:pPr>
    </w:p>
    <w:p w14:paraId="6E587798" w14:textId="77777777" w:rsidR="00B978BE" w:rsidRPr="0011229C" w:rsidRDefault="00B978BE" w:rsidP="00B978BE">
      <w:pPr>
        <w:jc w:val="both"/>
      </w:pPr>
      <w:r w:rsidRPr="0011229C">
        <w:t>VI.4 Proceduri de contestare</w:t>
      </w:r>
    </w:p>
    <w:p w14:paraId="699F090D" w14:textId="330533B0" w:rsidR="00C057EA" w:rsidRPr="0011229C" w:rsidRDefault="00B978BE" w:rsidP="007048A9">
      <w:pPr>
        <w:suppressAutoHyphens w:val="0"/>
        <w:contextualSpacing/>
        <w:jc w:val="both"/>
        <w:rPr>
          <w:iCs/>
        </w:rPr>
      </w:pPr>
      <w:r w:rsidRPr="0011229C">
        <w:t xml:space="preserve">Contestaţiile privind procedura de atribuire a contractului de prestări servicii având ca obiect achiziția de </w:t>
      </w:r>
      <w:r w:rsidRPr="0011229C">
        <w:rPr>
          <w:i/>
          <w:iCs/>
        </w:rPr>
        <w:t>„</w:t>
      </w:r>
      <w:r w:rsidRPr="0011229C">
        <w:rPr>
          <w:b/>
          <w:lang w:val="it-IT"/>
        </w:rPr>
        <w:t>Servicii de restaurant şi de servire a mâncării</w:t>
      </w:r>
      <w:r w:rsidRPr="0011229C">
        <w:rPr>
          <w:b/>
          <w:color w:val="000000"/>
        </w:rPr>
        <w:t xml:space="preserve"> pentru participantii la activitatea sportiva ai CSM Oradea</w:t>
      </w:r>
      <w:r w:rsidRPr="0011229C">
        <w:rPr>
          <w:b/>
          <w:bCs/>
          <w:i/>
          <w:iCs/>
        </w:rPr>
        <w:t xml:space="preserve">”, </w:t>
      </w:r>
      <w:r w:rsidRPr="0011229C">
        <w:rPr>
          <w:rFonts w:eastAsia="Calibri"/>
        </w:rPr>
        <w:t>se vor solutiona de catre instanta competenta.</w:t>
      </w:r>
    </w:p>
    <w:p w14:paraId="699CC079" w14:textId="3D90E47C" w:rsidR="00C057EA" w:rsidRPr="0011229C" w:rsidRDefault="00C057EA" w:rsidP="00C057EA">
      <w:pPr>
        <w:suppressAutoHyphens w:val="0"/>
        <w:contextualSpacing/>
        <w:rPr>
          <w:iCs/>
        </w:rPr>
      </w:pPr>
    </w:p>
    <w:p w14:paraId="7A9A2C8E" w14:textId="3C4F7545" w:rsidR="00C057EA" w:rsidRPr="0011229C" w:rsidRDefault="00C057EA" w:rsidP="00C057EA">
      <w:pPr>
        <w:suppressAutoHyphens w:val="0"/>
        <w:contextualSpacing/>
        <w:rPr>
          <w:iCs/>
        </w:rPr>
      </w:pPr>
      <w:r w:rsidRPr="0011229C">
        <w:rPr>
          <w:color w:val="000000"/>
          <w:shd w:val="clear" w:color="auto" w:fill="FFFFFF"/>
        </w:rPr>
        <w:t>Nota 1: NU se accepta oferte alternative la oferta de baza. </w:t>
      </w:r>
      <w:r w:rsidRPr="0011229C">
        <w:rPr>
          <w:color w:val="000000"/>
        </w:rPr>
        <w:br/>
      </w:r>
      <w:r w:rsidRPr="0011229C">
        <w:rPr>
          <w:color w:val="000000"/>
          <w:shd w:val="clear" w:color="auto" w:fill="FFFFFF"/>
        </w:rPr>
        <w:t>Nota 2: NU se accepta oferte intarziate, acestea fiind returnate expeditorului nedeschise.</w:t>
      </w:r>
      <w:r w:rsidRPr="0011229C">
        <w:rPr>
          <w:color w:val="000000"/>
        </w:rPr>
        <w:br/>
      </w:r>
    </w:p>
    <w:p w14:paraId="6DF93665" w14:textId="77777777" w:rsidR="00B978BE" w:rsidRPr="0011229C" w:rsidRDefault="00B978BE" w:rsidP="00B978BE">
      <w:pPr>
        <w:jc w:val="both"/>
      </w:pPr>
    </w:p>
    <w:p w14:paraId="1406B49B" w14:textId="71B691E5" w:rsidR="001A58A4" w:rsidRPr="0011229C" w:rsidRDefault="00A540FE" w:rsidP="00A540FE">
      <w:pPr>
        <w:autoSpaceDE w:val="0"/>
        <w:autoSpaceDN w:val="0"/>
        <w:adjustRightInd w:val="0"/>
        <w:jc w:val="both"/>
        <w:rPr>
          <w:lang w:val="ro-RO" w:eastAsia="ro-RO"/>
        </w:rPr>
      </w:pPr>
      <w:r w:rsidRPr="0011229C">
        <w:rPr>
          <w:lang w:val="ro-RO" w:eastAsia="ro-RO"/>
        </w:rPr>
        <w:t xml:space="preserve">Intocmit , Responsabil Achizitii Publice </w:t>
      </w:r>
    </w:p>
    <w:p w14:paraId="0407E872" w14:textId="48A1D417" w:rsidR="00A540FE" w:rsidRPr="0011229C" w:rsidRDefault="00A540FE" w:rsidP="00A540FE">
      <w:pPr>
        <w:autoSpaceDE w:val="0"/>
        <w:autoSpaceDN w:val="0"/>
        <w:adjustRightInd w:val="0"/>
        <w:jc w:val="both"/>
      </w:pPr>
      <w:r w:rsidRPr="0011229C">
        <w:t>Balaj Loredana</w:t>
      </w:r>
    </w:p>
    <w:sectPr w:rsidR="00A540FE" w:rsidRPr="0011229C" w:rsidSect="0011040E">
      <w:footerReference w:type="default" r:id="rId11"/>
      <w:type w:val="continuous"/>
      <w:pgSz w:w="11906" w:h="16838"/>
      <w:pgMar w:top="284" w:right="720" w:bottom="284" w:left="720" w:header="720" w:footer="714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74D54" w14:textId="77777777" w:rsidR="008F3A7A" w:rsidRDefault="008F3A7A">
      <w:r>
        <w:separator/>
      </w:r>
    </w:p>
  </w:endnote>
  <w:endnote w:type="continuationSeparator" w:id="0">
    <w:p w14:paraId="16742BC9" w14:textId="77777777" w:rsidR="008F3A7A" w:rsidRDefault="008F3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6ACC7" w14:textId="77777777" w:rsidR="002044AC" w:rsidRDefault="000D096B">
    <w:pPr>
      <w:pStyle w:val="Footer"/>
      <w:ind w:right="284"/>
      <w:jc w:val="right"/>
    </w:pPr>
    <w:r>
      <w:rPr>
        <w:noProof/>
        <w:lang w:eastAsia="en-US"/>
      </w:rPr>
      <mc:AlternateContent>
        <mc:Choice Requires="wps">
          <w:drawing>
            <wp:anchor distT="0" distB="0" distL="114935" distR="114935" simplePos="0" relativeHeight="251657216" behindDoc="1" locked="0" layoutInCell="1" allowOverlap="1" wp14:anchorId="582F0DE7" wp14:editId="2035369B">
              <wp:simplePos x="0" y="0"/>
              <wp:positionH relativeFrom="column">
                <wp:posOffset>3236595</wp:posOffset>
              </wp:positionH>
              <wp:positionV relativeFrom="paragraph">
                <wp:posOffset>-9525</wp:posOffset>
              </wp:positionV>
              <wp:extent cx="1343660" cy="266065"/>
              <wp:effectExtent l="3175" t="635" r="5715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3660" cy="2660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DB315E" w14:textId="77777777" w:rsidR="002044AC" w:rsidRDefault="002044AC">
                          <w:r>
                            <w:rPr>
                              <w:rFonts w:ascii="Arial" w:hAnsi="Arial" w:cs="Arial"/>
                              <w:color w:val="FFFFFF"/>
                            </w:rPr>
                            <w:t xml:space="preserve"> www.csmoradea.ro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582F0DE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left:0;text-align:left;margin-left:254.85pt;margin-top:-.75pt;width:105.8pt;height:20.95pt;z-index:-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" stroked="f">
              <v:fill opacity="0"/>
              <v:textbox inset="0,0,0,0">
                <w:txbxContent>
                  <w:p w14:paraId="2CDB315E" w14:textId="77777777" w:rsidR="002044AC" w:rsidRDefault="002044AC">
                    <w:r>
                      <w:rPr>
                        <w:rFonts w:ascii="Arial" w:hAnsi="Arial" w:cs="Arial"/>
                        <w:color w:val="FFFFFF"/>
                      </w:rPr>
                      <w:t xml:space="preserve"> www.csmoradea.ro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n-US"/>
      </w:rPr>
      <w:drawing>
        <wp:inline distT="0" distB="0" distL="0" distR="0" wp14:anchorId="347C8A10" wp14:editId="28C952AB">
          <wp:extent cx="2876550" cy="27622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0" cy="2762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386E7" w14:textId="77777777" w:rsidR="00F66845" w:rsidRDefault="000D096B">
    <w:pPr>
      <w:pStyle w:val="Footer"/>
      <w:ind w:right="284"/>
      <w:jc w:val="right"/>
    </w:pPr>
    <w:r>
      <w:rPr>
        <w:noProof/>
        <w:lang w:eastAsia="en-US"/>
      </w:rPr>
      <mc:AlternateContent>
        <mc:Choice Requires="wps">
          <w:drawing>
            <wp:anchor distT="0" distB="0" distL="114935" distR="114935" simplePos="0" relativeHeight="251658240" behindDoc="1" locked="0" layoutInCell="1" allowOverlap="1" wp14:anchorId="4E752F34" wp14:editId="00A0C9DE">
              <wp:simplePos x="0" y="0"/>
              <wp:positionH relativeFrom="column">
                <wp:posOffset>3236595</wp:posOffset>
              </wp:positionH>
              <wp:positionV relativeFrom="paragraph">
                <wp:posOffset>-9525</wp:posOffset>
              </wp:positionV>
              <wp:extent cx="1343660" cy="266065"/>
              <wp:effectExtent l="3175" t="635" r="5715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3660" cy="2660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3264D0" w14:textId="77777777" w:rsidR="00F66845" w:rsidRDefault="00F66845">
                          <w:r>
                            <w:rPr>
                              <w:rFonts w:ascii="Arial" w:hAnsi="Arial" w:cs="Arial"/>
                              <w:color w:val="FFFFFF"/>
                            </w:rPr>
                            <w:t xml:space="preserve"> www.csmoradea.ro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4E752F34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254.85pt;margin-top:-.75pt;width:105.8pt;height:20.95pt;z-index:-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" stroked="f">
              <v:fill opacity="0"/>
              <v:textbox inset="0,0,0,0">
                <w:txbxContent>
                  <w:p w14:paraId="0B3264D0" w14:textId="77777777" w:rsidR="00F66845" w:rsidRDefault="00F66845">
                    <w:r>
                      <w:rPr>
                        <w:rFonts w:ascii="Arial" w:hAnsi="Arial" w:cs="Arial"/>
                        <w:color w:val="FFFFFF"/>
                      </w:rPr>
                      <w:t xml:space="preserve"> www.csmoradea.ro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n-US"/>
      </w:rPr>
      <w:drawing>
        <wp:inline distT="0" distB="0" distL="0" distR="0" wp14:anchorId="336CF34F" wp14:editId="75BEF73D">
          <wp:extent cx="2876550" cy="276225"/>
          <wp:effectExtent l="0" t="0" r="0" b="9525"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0" cy="2762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05EC9" w14:textId="77777777" w:rsidR="008F3A7A" w:rsidRDefault="008F3A7A">
      <w:r>
        <w:separator/>
      </w:r>
    </w:p>
  </w:footnote>
  <w:footnote w:type="continuationSeparator" w:id="0">
    <w:p w14:paraId="6937B3AC" w14:textId="77777777" w:rsidR="008F3A7A" w:rsidRDefault="008F3A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  <w:rPr>
        <w:rFonts w:cs="Arial"/>
        <w:b w:val="0"/>
        <w:bCs w:val="0"/>
        <w:color w:val="000000"/>
        <w:sz w:val="24"/>
        <w:szCs w:val="24"/>
        <w:shd w:val="clear" w:color="auto" w:fill="auto"/>
        <w:lang w:val="en-US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  <w:color w:val="000000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  <w:color w:val="000000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b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b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b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b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b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b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b/>
      </w:r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3A2C7A59"/>
    <w:multiLevelType w:val="hybridMultilevel"/>
    <w:tmpl w:val="EEDCF834"/>
    <w:lvl w:ilvl="0" w:tplc="66B0CB9A">
      <w:start w:val="1"/>
      <w:numFmt w:val="lowerLetter"/>
      <w:lvlText w:val="%1)"/>
      <w:lvlJc w:val="left"/>
      <w:pPr>
        <w:ind w:left="3904" w:hanging="360"/>
      </w:pPr>
      <w:rPr>
        <w:rFonts w:ascii="Times New Roman" w:eastAsia="Times New Roman" w:hAnsi="Times New Roman" w:cs="Times New Roman" w:hint="default"/>
        <w:b w:val="0"/>
      </w:rPr>
    </w:lvl>
    <w:lvl w:ilvl="1" w:tplc="04090019">
      <w:start w:val="1"/>
      <w:numFmt w:val="lowerLetter"/>
      <w:lvlText w:val="%2."/>
      <w:lvlJc w:val="left"/>
      <w:pPr>
        <w:ind w:left="4624" w:hanging="360"/>
      </w:pPr>
    </w:lvl>
    <w:lvl w:ilvl="2" w:tplc="0409001B">
      <w:start w:val="1"/>
      <w:numFmt w:val="lowerRoman"/>
      <w:lvlText w:val="%3."/>
      <w:lvlJc w:val="right"/>
      <w:pPr>
        <w:ind w:left="5344" w:hanging="180"/>
      </w:pPr>
    </w:lvl>
    <w:lvl w:ilvl="3" w:tplc="0409000F">
      <w:start w:val="1"/>
      <w:numFmt w:val="decimal"/>
      <w:lvlText w:val="%4."/>
      <w:lvlJc w:val="left"/>
      <w:pPr>
        <w:ind w:left="6064" w:hanging="360"/>
      </w:pPr>
    </w:lvl>
    <w:lvl w:ilvl="4" w:tplc="04090019">
      <w:start w:val="1"/>
      <w:numFmt w:val="lowerLetter"/>
      <w:lvlText w:val="%5."/>
      <w:lvlJc w:val="left"/>
      <w:pPr>
        <w:ind w:left="6784" w:hanging="360"/>
      </w:pPr>
    </w:lvl>
    <w:lvl w:ilvl="5" w:tplc="0409001B">
      <w:start w:val="1"/>
      <w:numFmt w:val="lowerRoman"/>
      <w:lvlText w:val="%6."/>
      <w:lvlJc w:val="right"/>
      <w:pPr>
        <w:ind w:left="7504" w:hanging="180"/>
      </w:pPr>
    </w:lvl>
    <w:lvl w:ilvl="6" w:tplc="0409000F">
      <w:start w:val="1"/>
      <w:numFmt w:val="decimal"/>
      <w:lvlText w:val="%7."/>
      <w:lvlJc w:val="left"/>
      <w:pPr>
        <w:ind w:left="8224" w:hanging="360"/>
      </w:pPr>
    </w:lvl>
    <w:lvl w:ilvl="7" w:tplc="04090019">
      <w:start w:val="1"/>
      <w:numFmt w:val="lowerLetter"/>
      <w:lvlText w:val="%8."/>
      <w:lvlJc w:val="left"/>
      <w:pPr>
        <w:ind w:left="8944" w:hanging="360"/>
      </w:pPr>
    </w:lvl>
    <w:lvl w:ilvl="8" w:tplc="0409001B">
      <w:start w:val="1"/>
      <w:numFmt w:val="lowerRoman"/>
      <w:lvlText w:val="%9."/>
      <w:lvlJc w:val="right"/>
      <w:pPr>
        <w:ind w:left="9664" w:hanging="180"/>
      </w:pPr>
    </w:lvl>
  </w:abstractNum>
  <w:abstractNum w:abstractNumId="6" w15:restartNumberingAfterBreak="0">
    <w:nsid w:val="51DD60AC"/>
    <w:multiLevelType w:val="hybridMultilevel"/>
    <w:tmpl w:val="CF3E2C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12854A2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35674D"/>
    <w:multiLevelType w:val="hybridMultilevel"/>
    <w:tmpl w:val="7E9486D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3F7E3B"/>
    <w:multiLevelType w:val="hybridMultilevel"/>
    <w:tmpl w:val="BE3EF158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8254377">
    <w:abstractNumId w:val="0"/>
  </w:num>
  <w:num w:numId="2" w16cid:durableId="1104110461">
    <w:abstractNumId w:val="1"/>
  </w:num>
  <w:num w:numId="3" w16cid:durableId="225652498">
    <w:abstractNumId w:val="2"/>
  </w:num>
  <w:num w:numId="4" w16cid:durableId="348145794">
    <w:abstractNumId w:val="3"/>
  </w:num>
  <w:num w:numId="5" w16cid:durableId="1004437087">
    <w:abstractNumId w:val="4"/>
  </w:num>
  <w:num w:numId="6" w16cid:durableId="428239341">
    <w:abstractNumId w:val="7"/>
  </w:num>
  <w:num w:numId="7" w16cid:durableId="1782844573">
    <w:abstractNumId w:val="8"/>
  </w:num>
  <w:num w:numId="8" w16cid:durableId="11630092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415163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21B"/>
    <w:rsid w:val="00030E7C"/>
    <w:rsid w:val="00074DD1"/>
    <w:rsid w:val="00095EF0"/>
    <w:rsid w:val="000B083B"/>
    <w:rsid w:val="000D096B"/>
    <w:rsid w:val="000E0F29"/>
    <w:rsid w:val="0011040E"/>
    <w:rsid w:val="0011229C"/>
    <w:rsid w:val="00133768"/>
    <w:rsid w:val="00141C09"/>
    <w:rsid w:val="001943D3"/>
    <w:rsid w:val="001A58A4"/>
    <w:rsid w:val="001C22EA"/>
    <w:rsid w:val="001E1D9D"/>
    <w:rsid w:val="001F6F24"/>
    <w:rsid w:val="002044AC"/>
    <w:rsid w:val="002067D0"/>
    <w:rsid w:val="0023010D"/>
    <w:rsid w:val="002419BE"/>
    <w:rsid w:val="002633DE"/>
    <w:rsid w:val="0028457B"/>
    <w:rsid w:val="00285D35"/>
    <w:rsid w:val="00297257"/>
    <w:rsid w:val="002F74C3"/>
    <w:rsid w:val="003068B6"/>
    <w:rsid w:val="00316F14"/>
    <w:rsid w:val="00355751"/>
    <w:rsid w:val="00371F28"/>
    <w:rsid w:val="003F78B9"/>
    <w:rsid w:val="0040508B"/>
    <w:rsid w:val="00440145"/>
    <w:rsid w:val="00444B2B"/>
    <w:rsid w:val="00461E0C"/>
    <w:rsid w:val="0049288B"/>
    <w:rsid w:val="00494804"/>
    <w:rsid w:val="004B1B9A"/>
    <w:rsid w:val="005420C5"/>
    <w:rsid w:val="005604A1"/>
    <w:rsid w:val="00571EC5"/>
    <w:rsid w:val="00596857"/>
    <w:rsid w:val="005A53C0"/>
    <w:rsid w:val="0060236D"/>
    <w:rsid w:val="00612C2E"/>
    <w:rsid w:val="00632704"/>
    <w:rsid w:val="00675EE2"/>
    <w:rsid w:val="006A6F81"/>
    <w:rsid w:val="006F6DE0"/>
    <w:rsid w:val="007048A9"/>
    <w:rsid w:val="007169E1"/>
    <w:rsid w:val="00746D5B"/>
    <w:rsid w:val="00773499"/>
    <w:rsid w:val="00774369"/>
    <w:rsid w:val="007850D4"/>
    <w:rsid w:val="007E1DCE"/>
    <w:rsid w:val="007E6B99"/>
    <w:rsid w:val="008472C9"/>
    <w:rsid w:val="00865397"/>
    <w:rsid w:val="00883A82"/>
    <w:rsid w:val="008859A7"/>
    <w:rsid w:val="008B58E0"/>
    <w:rsid w:val="008D005A"/>
    <w:rsid w:val="008E5831"/>
    <w:rsid w:val="008F3A7A"/>
    <w:rsid w:val="009062B7"/>
    <w:rsid w:val="00910D82"/>
    <w:rsid w:val="00927F4C"/>
    <w:rsid w:val="009441C2"/>
    <w:rsid w:val="009547DB"/>
    <w:rsid w:val="00976340"/>
    <w:rsid w:val="00976E26"/>
    <w:rsid w:val="00986E5A"/>
    <w:rsid w:val="009A22C2"/>
    <w:rsid w:val="009C72F4"/>
    <w:rsid w:val="00A167D2"/>
    <w:rsid w:val="00A17570"/>
    <w:rsid w:val="00A52D48"/>
    <w:rsid w:val="00A540FE"/>
    <w:rsid w:val="00A63A5E"/>
    <w:rsid w:val="00AB638A"/>
    <w:rsid w:val="00AC1855"/>
    <w:rsid w:val="00AD040D"/>
    <w:rsid w:val="00AD457E"/>
    <w:rsid w:val="00AD64CB"/>
    <w:rsid w:val="00B05CF5"/>
    <w:rsid w:val="00B113B2"/>
    <w:rsid w:val="00B1458A"/>
    <w:rsid w:val="00B21A2C"/>
    <w:rsid w:val="00B978BE"/>
    <w:rsid w:val="00BB62CF"/>
    <w:rsid w:val="00BE03BE"/>
    <w:rsid w:val="00BE3030"/>
    <w:rsid w:val="00C057EA"/>
    <w:rsid w:val="00C07B0E"/>
    <w:rsid w:val="00C64F81"/>
    <w:rsid w:val="00C84E59"/>
    <w:rsid w:val="00C9036F"/>
    <w:rsid w:val="00C90A07"/>
    <w:rsid w:val="00C94CAD"/>
    <w:rsid w:val="00CB1993"/>
    <w:rsid w:val="00CB65B2"/>
    <w:rsid w:val="00CC529B"/>
    <w:rsid w:val="00D21808"/>
    <w:rsid w:val="00D27EA2"/>
    <w:rsid w:val="00D84D1E"/>
    <w:rsid w:val="00DA3A2A"/>
    <w:rsid w:val="00DD1ECD"/>
    <w:rsid w:val="00E55262"/>
    <w:rsid w:val="00E94085"/>
    <w:rsid w:val="00EA334E"/>
    <w:rsid w:val="00EB2870"/>
    <w:rsid w:val="00EC00E7"/>
    <w:rsid w:val="00EE1586"/>
    <w:rsid w:val="00F15F32"/>
    <w:rsid w:val="00F544D2"/>
    <w:rsid w:val="00F66845"/>
    <w:rsid w:val="00F82DBB"/>
    <w:rsid w:val="00FB485C"/>
    <w:rsid w:val="00FE121B"/>
    <w:rsid w:val="00FE546B"/>
    <w:rsid w:val="00FF3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C70A660"/>
  <w15:chartTrackingRefBased/>
  <w15:docId w15:val="{F8911280-A7CC-45B6-AA0A-E92B4D3AC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  <w:rPr>
      <w:rFonts w:cs="Arial"/>
      <w:b w:val="0"/>
      <w:bCs w:val="0"/>
      <w:color w:val="000000"/>
      <w:sz w:val="24"/>
      <w:szCs w:val="24"/>
      <w:shd w:val="clear" w:color="auto" w:fill="auto"/>
      <w:lang w:val="en-US"/>
    </w:rPr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  <w:rPr>
      <w:lang w:val="en-US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cs="Arial"/>
      <w:b/>
    </w:rPr>
  </w:style>
  <w:style w:type="character" w:customStyle="1" w:styleId="WW8Num3z1">
    <w:name w:val="WW8Num3z1"/>
    <w:rPr>
      <w:rFonts w:cs="Arial"/>
      <w:b/>
      <w:color w:val="000000"/>
    </w:rPr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Symbol"/>
      <w:b/>
    </w:rPr>
  </w:style>
  <w:style w:type="character" w:customStyle="1" w:styleId="WW8Num5z0">
    <w:name w:val="WW8Num5z0"/>
    <w:rPr>
      <w:rFonts w:cs="Arial"/>
      <w:b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3z2">
    <w:name w:val="WW8Num3z2"/>
    <w:rPr>
      <w:rFonts w:cs="Arial"/>
      <w:b/>
      <w:color w:val="000000"/>
    </w:rPr>
  </w:style>
  <w:style w:type="character" w:styleId="Emphasis">
    <w:name w:val="Emphasis"/>
    <w:uiPriority w:val="20"/>
    <w:qFormat/>
    <w:rPr>
      <w:i/>
      <w:iCs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</w:style>
  <w:style w:type="paragraph" w:styleId="Footer">
    <w:name w:val="footer"/>
    <w:basedOn w:val="Normal"/>
    <w:link w:val="FooterChar"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BodyText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Title">
    <w:name w:val="Title"/>
    <w:basedOn w:val="Normal"/>
    <w:next w:val="Subtitle"/>
    <w:link w:val="TitleChar"/>
    <w:qFormat/>
    <w:pPr>
      <w:jc w:val="center"/>
    </w:pPr>
    <w:rPr>
      <w:rFonts w:cs="Arial"/>
      <w:b/>
      <w:bCs/>
      <w:sz w:val="28"/>
      <w:lang w:val="ro-RO"/>
    </w:rPr>
  </w:style>
  <w:style w:type="paragraph" w:styleId="Subtitle">
    <w:name w:val="Subtitle"/>
    <w:basedOn w:val="Heading"/>
    <w:next w:val="BodyText"/>
    <w:qFormat/>
    <w:pPr>
      <w:jc w:val="center"/>
    </w:pPr>
    <w:rPr>
      <w:i/>
      <w:iCs/>
    </w:rPr>
  </w:style>
  <w:style w:type="character" w:customStyle="1" w:styleId="FooterChar">
    <w:name w:val="Footer Char"/>
    <w:link w:val="Footer"/>
    <w:rsid w:val="00F66845"/>
    <w:rPr>
      <w:sz w:val="24"/>
      <w:szCs w:val="24"/>
      <w:lang w:val="en-US" w:eastAsia="ar-SA"/>
    </w:rPr>
  </w:style>
  <w:style w:type="character" w:customStyle="1" w:styleId="TitleChar">
    <w:name w:val="Title Char"/>
    <w:link w:val="Title"/>
    <w:rsid w:val="00F66845"/>
    <w:rPr>
      <w:rFonts w:cs="Arial"/>
      <w:b/>
      <w:bCs/>
      <w:sz w:val="28"/>
      <w:szCs w:val="24"/>
      <w:lang w:eastAsia="ar-SA"/>
    </w:rPr>
  </w:style>
  <w:style w:type="paragraph" w:styleId="NormalWeb">
    <w:name w:val="Normal (Web)"/>
    <w:basedOn w:val="Normal"/>
    <w:uiPriority w:val="99"/>
    <w:unhideWhenUsed/>
    <w:rsid w:val="00F66845"/>
    <w:pPr>
      <w:suppressAutoHyphens w:val="0"/>
      <w:spacing w:before="100" w:beforeAutospacing="1" w:after="100" w:afterAutospacing="1"/>
    </w:pPr>
    <w:rPr>
      <w:lang w:val="ro-RO" w:eastAsia="ro-RO"/>
    </w:rPr>
  </w:style>
  <w:style w:type="paragraph" w:styleId="ListParagraph">
    <w:name w:val="List Paragraph"/>
    <w:basedOn w:val="Normal"/>
    <w:uiPriority w:val="34"/>
    <w:qFormat/>
    <w:rsid w:val="002419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4804"/>
    <w:rPr>
      <w:color w:val="0563C1" w:themeColor="hyperlink"/>
      <w:u w:val="single"/>
    </w:rPr>
  </w:style>
  <w:style w:type="paragraph" w:customStyle="1" w:styleId="Default">
    <w:name w:val="Default"/>
    <w:rsid w:val="00A63A5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DefaultText2">
    <w:name w:val="Default Text:2"/>
    <w:basedOn w:val="Normal"/>
    <w:uiPriority w:val="99"/>
    <w:rsid w:val="00BE3030"/>
    <w:rPr>
      <w:szCs w:val="20"/>
    </w:rPr>
  </w:style>
  <w:style w:type="character" w:customStyle="1" w:styleId="u-displayfieldpreffix">
    <w:name w:val="u-displayfield__preffix"/>
    <w:basedOn w:val="DefaultParagraphFont"/>
    <w:rsid w:val="00F82DBB"/>
  </w:style>
  <w:style w:type="character" w:customStyle="1" w:styleId="u-displayfieldfield">
    <w:name w:val="u-displayfield__field"/>
    <w:basedOn w:val="DefaultParagraphFont"/>
    <w:rsid w:val="00F82DBB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540F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7048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8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yperlink" Target="mailto:achizitii@csmoradea.r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chizitii@csmoradea.ro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1358</TotalTime>
  <Pages>3</Pages>
  <Words>1092</Words>
  <Characters>6226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7304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io</dc:creator>
  <cp:keywords/>
  <cp:lastModifiedBy>Csm ORADEA</cp:lastModifiedBy>
  <cp:revision>29</cp:revision>
  <cp:lastPrinted>2023-04-27T11:09:00Z</cp:lastPrinted>
  <dcterms:created xsi:type="dcterms:W3CDTF">2020-01-23T08:53:00Z</dcterms:created>
  <dcterms:modified xsi:type="dcterms:W3CDTF">2023-09-14T08:45:00Z</dcterms:modified>
</cp:coreProperties>
</file>